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886A" w14:textId="02CAE3AF" w:rsidR="000B55EE" w:rsidRDefault="003760D6" w:rsidP="000B55EE">
      <w:pPr>
        <w:pStyle w:val="Titolo6"/>
        <w:jc w:val="center"/>
        <w:rPr>
          <w:rFonts w:ascii="Perpetua Titling MT" w:hAnsi="Perpetua Titling MT" w:cs="Arial"/>
          <w:b/>
          <w:bCs/>
          <w:sz w:val="96"/>
          <w:szCs w:val="28"/>
        </w:rPr>
      </w:pPr>
      <w:r>
        <w:rPr>
          <w:rFonts w:ascii="Arial" w:hAnsi="Arial" w:cs="Arial"/>
          <w:noProof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D401612" wp14:editId="358D4834">
                <wp:simplePos x="0" y="0"/>
                <wp:positionH relativeFrom="column">
                  <wp:posOffset>-319405</wp:posOffset>
                </wp:positionH>
                <wp:positionV relativeFrom="paragraph">
                  <wp:posOffset>-356870</wp:posOffset>
                </wp:positionV>
                <wp:extent cx="6769100" cy="9525000"/>
                <wp:effectExtent l="10160" t="114300" r="250190" b="9525"/>
                <wp:wrapNone/>
                <wp:docPr id="12106323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0" cy="9525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67002" dir="20079229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E1083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margin-left:-25.15pt;margin-top:-28.1pt;width:533pt;height:75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">
                <v:shadow on="t" offset="19pt,-9pt"/>
              </v:shape>
            </w:pict>
          </mc:Fallback>
        </mc:AlternateContent>
      </w:r>
      <w:r w:rsidR="000B55EE" w:rsidRPr="000B55EE">
        <w:rPr>
          <w:noProof/>
        </w:rPr>
        <w:drawing>
          <wp:inline distT="0" distB="0" distL="0" distR="0" wp14:anchorId="6966F2C0" wp14:editId="5434DE6B">
            <wp:extent cx="6120130" cy="2134870"/>
            <wp:effectExtent l="0" t="0" r="0" b="0"/>
            <wp:docPr id="15566313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5049">
        <w:rPr>
          <w:rFonts w:ascii="Arial" w:hAnsi="Arial" w:cs="Arial"/>
          <w:noProof/>
          <w:szCs w:val="32"/>
          <w:lang w:eastAsia="it-IT"/>
        </w:rPr>
        <w:drawing>
          <wp:anchor distT="0" distB="0" distL="114300" distR="114300" simplePos="0" relativeHeight="251658240" behindDoc="1" locked="0" layoutInCell="1" allowOverlap="1" wp14:anchorId="5EA97FE4" wp14:editId="625AA24F">
            <wp:simplePos x="0" y="0"/>
            <wp:positionH relativeFrom="column">
              <wp:posOffset>2783205</wp:posOffset>
            </wp:positionH>
            <wp:positionV relativeFrom="paragraph">
              <wp:posOffset>-43180</wp:posOffset>
            </wp:positionV>
            <wp:extent cx="590550" cy="601345"/>
            <wp:effectExtent l="19050" t="0" r="0" b="0"/>
            <wp:wrapNone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C520D4" w14:textId="77777777" w:rsidR="003760D6" w:rsidRDefault="003760D6" w:rsidP="003760D6">
      <w:pPr>
        <w:jc w:val="center"/>
        <w:rPr>
          <w:rFonts w:ascii="Garamond" w:eastAsia="Garamond" w:hAnsi="Garamond" w:cs="Garamond"/>
          <w:b/>
          <w:bCs/>
          <w:sz w:val="48"/>
          <w:szCs w:val="48"/>
        </w:rPr>
      </w:pPr>
    </w:p>
    <w:p w14:paraId="3FE8A108" w14:textId="1054797B" w:rsidR="003760D6" w:rsidRPr="009C37AD" w:rsidRDefault="003760D6" w:rsidP="003760D6">
      <w:pPr>
        <w:jc w:val="center"/>
        <w:rPr>
          <w:rFonts w:ascii="Garamond" w:eastAsiaTheme="majorEastAsia" w:hAnsi="Garamond" w:cs="Arial"/>
          <w:b/>
          <w:bCs/>
          <w:i/>
          <w:iCs/>
          <w:color w:val="243F60" w:themeColor="accent1" w:themeShade="7F"/>
          <w:sz w:val="44"/>
          <w:szCs w:val="44"/>
        </w:rPr>
      </w:pPr>
      <w:r w:rsidRPr="009C37AD">
        <w:rPr>
          <w:rFonts w:ascii="Garamond" w:eastAsiaTheme="majorEastAsia" w:hAnsi="Garamond" w:cs="Arial"/>
          <w:b/>
          <w:bCs/>
          <w:i/>
          <w:iCs/>
          <w:color w:val="243F60" w:themeColor="accent1" w:themeShade="7F"/>
          <w:sz w:val="44"/>
          <w:szCs w:val="44"/>
        </w:rPr>
        <w:t>P.D.P.- BES</w:t>
      </w:r>
    </w:p>
    <w:p w14:paraId="5A76742A" w14:textId="77777777" w:rsidR="003760D6" w:rsidRPr="009C37AD" w:rsidRDefault="003760D6" w:rsidP="003760D6">
      <w:pPr>
        <w:jc w:val="center"/>
        <w:rPr>
          <w:rFonts w:ascii="Garamond" w:eastAsiaTheme="majorEastAsia" w:hAnsi="Garamond" w:cs="Arial"/>
          <w:b/>
          <w:bCs/>
          <w:i/>
          <w:iCs/>
          <w:color w:val="243F60" w:themeColor="accent1" w:themeShade="7F"/>
          <w:sz w:val="44"/>
          <w:szCs w:val="44"/>
        </w:rPr>
      </w:pPr>
      <w:r w:rsidRPr="009C37AD">
        <w:rPr>
          <w:rFonts w:ascii="Garamond" w:eastAsiaTheme="majorEastAsia" w:hAnsi="Garamond" w:cs="Arial"/>
          <w:b/>
          <w:bCs/>
          <w:i/>
          <w:iCs/>
          <w:color w:val="243F60" w:themeColor="accent1" w:themeShade="7F"/>
          <w:sz w:val="44"/>
          <w:szCs w:val="44"/>
        </w:rPr>
        <w:t>PIANO DIDATTICO PERSONALIZZATO</w:t>
      </w:r>
    </w:p>
    <w:p w14:paraId="0D535B4F" w14:textId="77777777" w:rsidR="003760D6" w:rsidRPr="009C37AD" w:rsidRDefault="003760D6" w:rsidP="003760D6">
      <w:pPr>
        <w:jc w:val="center"/>
        <w:rPr>
          <w:rFonts w:ascii="Garamond" w:eastAsia="Garamond" w:hAnsi="Garamond" w:cs="Arial"/>
          <w:b/>
          <w:bCs/>
        </w:rPr>
      </w:pPr>
    </w:p>
    <w:p w14:paraId="51E29654" w14:textId="77777777" w:rsidR="003760D6" w:rsidRPr="009C37AD" w:rsidRDefault="003760D6" w:rsidP="003760D6">
      <w:pPr>
        <w:jc w:val="center"/>
        <w:rPr>
          <w:rFonts w:ascii="Garamond" w:eastAsia="Garamond" w:hAnsi="Garamond" w:cs="Arial"/>
        </w:rPr>
      </w:pPr>
      <w:r w:rsidRPr="009C37AD">
        <w:rPr>
          <w:rFonts w:ascii="Garamond" w:eastAsia="Garamond" w:hAnsi="Garamond" w:cs="Arial"/>
        </w:rPr>
        <w:t xml:space="preserve">Per allievi con </w:t>
      </w:r>
      <w:r w:rsidRPr="009C37AD">
        <w:rPr>
          <w:rFonts w:ascii="Garamond" w:eastAsia="Garamond" w:hAnsi="Garamond" w:cs="Arial"/>
          <w:b/>
          <w:bCs/>
        </w:rPr>
        <w:t>Bisogni Educativi Speciali</w:t>
      </w:r>
    </w:p>
    <w:p w14:paraId="7CADE9EE" w14:textId="77777777" w:rsidR="003760D6" w:rsidRPr="009C37AD" w:rsidRDefault="003760D6" w:rsidP="003760D6">
      <w:pPr>
        <w:jc w:val="center"/>
        <w:rPr>
          <w:rFonts w:ascii="Garamond" w:eastAsia="Garamond" w:hAnsi="Garamond" w:cs="Arial"/>
        </w:rPr>
      </w:pPr>
      <w:r w:rsidRPr="009C37AD">
        <w:rPr>
          <w:rFonts w:ascii="Garamond" w:eastAsia="Garamond" w:hAnsi="Garamond" w:cs="Arial"/>
        </w:rPr>
        <w:t>(BES-Dir. Min. 27/12/2012; C.M. n.8 del 6/03/2013)</w:t>
      </w:r>
    </w:p>
    <w:p w14:paraId="2097AD29" w14:textId="77777777" w:rsidR="003760D6" w:rsidRPr="009C37AD" w:rsidRDefault="003760D6" w:rsidP="003760D6">
      <w:pPr>
        <w:jc w:val="center"/>
        <w:rPr>
          <w:rFonts w:ascii="Garamond" w:eastAsia="Garamond" w:hAnsi="Garamond" w:cs="Arial"/>
        </w:rPr>
      </w:pPr>
    </w:p>
    <w:p w14:paraId="0034E74C" w14:textId="5E397237" w:rsidR="00595049" w:rsidRPr="009C37AD" w:rsidRDefault="003760D6" w:rsidP="003760D6">
      <w:pPr>
        <w:pStyle w:val="Titolo2"/>
        <w:spacing w:line="360" w:lineRule="auto"/>
        <w:jc w:val="center"/>
        <w:rPr>
          <w:rFonts w:ascii="Garamond" w:hAnsi="Garamond" w:cs="Arial"/>
          <w:b w:val="0"/>
          <w:bCs w:val="0"/>
          <w:i w:val="0"/>
          <w:sz w:val="24"/>
          <w:szCs w:val="24"/>
        </w:rPr>
      </w:pPr>
      <w:r w:rsidRPr="009C37AD">
        <w:rPr>
          <w:rFonts w:ascii="Garamond" w:hAnsi="Garamond" w:cs="Arial"/>
          <w:bCs w:val="0"/>
          <w:i w:val="0"/>
          <w:sz w:val="24"/>
          <w:szCs w:val="24"/>
        </w:rPr>
        <w:t>SCUOLA PRIMARIA “NAZARIO SAURO”</w:t>
      </w:r>
    </w:p>
    <w:p w14:paraId="0899FBB8" w14:textId="77777777" w:rsidR="00595049" w:rsidRPr="009C37AD" w:rsidRDefault="00595049" w:rsidP="00595049">
      <w:pPr>
        <w:jc w:val="center"/>
        <w:rPr>
          <w:rFonts w:ascii="Garamond" w:hAnsi="Garamond" w:cs="Arial"/>
          <w:b/>
          <w:bCs/>
          <w:i/>
        </w:rPr>
      </w:pPr>
    </w:p>
    <w:p w14:paraId="165A82A9" w14:textId="26D48434" w:rsidR="00595049" w:rsidRPr="009C37AD" w:rsidRDefault="00595049" w:rsidP="00595049">
      <w:pPr>
        <w:jc w:val="center"/>
        <w:rPr>
          <w:rFonts w:ascii="Garamond" w:hAnsi="Garamond" w:cs="Arial"/>
          <w:bCs/>
        </w:rPr>
      </w:pPr>
      <w:r w:rsidRPr="009C37AD">
        <w:rPr>
          <w:rFonts w:ascii="Garamond" w:hAnsi="Garamond" w:cs="Arial"/>
          <w:bCs/>
        </w:rPr>
        <w:t>ANNO SCOLASTICO</w:t>
      </w:r>
      <w:r w:rsidR="002A3C04" w:rsidRPr="009C37AD">
        <w:rPr>
          <w:rFonts w:ascii="Garamond" w:hAnsi="Garamond" w:cs="Arial"/>
          <w:bCs/>
        </w:rPr>
        <w:t xml:space="preserve">  20  </w:t>
      </w:r>
      <w:r w:rsidR="003760D6" w:rsidRPr="009C37AD">
        <w:rPr>
          <w:rFonts w:ascii="Garamond" w:hAnsi="Garamond" w:cs="Arial"/>
          <w:bCs/>
        </w:rPr>
        <w:t xml:space="preserve">  </w:t>
      </w:r>
      <w:r w:rsidR="002A3C04" w:rsidRPr="009C37AD">
        <w:rPr>
          <w:rFonts w:ascii="Garamond" w:hAnsi="Garamond" w:cs="Arial"/>
          <w:bCs/>
        </w:rPr>
        <w:t xml:space="preserve">/   </w:t>
      </w:r>
    </w:p>
    <w:p w14:paraId="7CC35FFC" w14:textId="77777777" w:rsidR="00595049" w:rsidRPr="009C37AD" w:rsidRDefault="00595049" w:rsidP="00595049">
      <w:pPr>
        <w:jc w:val="center"/>
        <w:rPr>
          <w:rFonts w:ascii="Garamond" w:hAnsi="Garamond" w:cs="Arial"/>
          <w:bCs/>
        </w:rPr>
      </w:pPr>
    </w:p>
    <w:p w14:paraId="6E46540C" w14:textId="77777777" w:rsidR="00595049" w:rsidRPr="009C37AD" w:rsidRDefault="00595049" w:rsidP="00595049">
      <w:pPr>
        <w:jc w:val="center"/>
        <w:rPr>
          <w:rFonts w:ascii="Garamond" w:hAnsi="Garamond" w:cs="Arial"/>
          <w:bCs/>
        </w:rPr>
      </w:pPr>
      <w:r w:rsidRPr="009C37AD">
        <w:rPr>
          <w:rFonts w:ascii="Garamond" w:hAnsi="Garamond" w:cs="Arial"/>
          <w:bCs/>
        </w:rPr>
        <w:t>Alunno………………………………………………………………………………</w:t>
      </w:r>
    </w:p>
    <w:p w14:paraId="4C549519" w14:textId="77777777" w:rsidR="00595049" w:rsidRPr="009C37AD" w:rsidRDefault="00595049" w:rsidP="00595049">
      <w:pPr>
        <w:jc w:val="center"/>
        <w:rPr>
          <w:rFonts w:ascii="Garamond" w:hAnsi="Garamond" w:cs="Arial"/>
          <w:bCs/>
        </w:rPr>
      </w:pPr>
    </w:p>
    <w:p w14:paraId="63E8B80C" w14:textId="126E814E" w:rsidR="00595049" w:rsidRPr="009C37AD" w:rsidRDefault="00595049" w:rsidP="00595049">
      <w:pPr>
        <w:jc w:val="center"/>
        <w:rPr>
          <w:rFonts w:ascii="Garamond" w:hAnsi="Garamond" w:cs="Arial"/>
          <w:bCs/>
        </w:rPr>
      </w:pPr>
      <w:r w:rsidRPr="009C37AD">
        <w:rPr>
          <w:rFonts w:ascii="Garamond" w:hAnsi="Garamond" w:cs="Arial"/>
          <w:bCs/>
        </w:rPr>
        <w:t>Classe………………</w:t>
      </w:r>
      <w:proofErr w:type="gramStart"/>
      <w:r w:rsidRPr="009C37AD">
        <w:rPr>
          <w:rFonts w:ascii="Garamond" w:hAnsi="Garamond" w:cs="Arial"/>
          <w:bCs/>
        </w:rPr>
        <w:t>…….</w:t>
      </w:r>
      <w:proofErr w:type="gramEnd"/>
      <w:r w:rsidRPr="009C37AD">
        <w:rPr>
          <w:rFonts w:ascii="Garamond" w:hAnsi="Garamond" w:cs="Arial"/>
          <w:bCs/>
        </w:rPr>
        <w:t>.</w:t>
      </w:r>
    </w:p>
    <w:p w14:paraId="27056BE8" w14:textId="77777777" w:rsidR="00595049" w:rsidRPr="009C37AD" w:rsidRDefault="00595049" w:rsidP="00595049">
      <w:pPr>
        <w:jc w:val="center"/>
        <w:rPr>
          <w:rFonts w:ascii="Garamond" w:hAnsi="Garamond" w:cs="Arial"/>
          <w:bCs/>
        </w:rPr>
      </w:pPr>
    </w:p>
    <w:p w14:paraId="7841AF1E" w14:textId="77777777" w:rsidR="003760D6" w:rsidRPr="009C37AD" w:rsidRDefault="003760D6" w:rsidP="003760D6">
      <w:pPr>
        <w:rPr>
          <w:rFonts w:ascii="Garamond" w:eastAsia="Garamond" w:hAnsi="Garamond" w:cs="Arial"/>
          <w:b/>
          <w:bCs/>
        </w:rPr>
      </w:pPr>
    </w:p>
    <w:p w14:paraId="0AE819F9" w14:textId="77777777" w:rsidR="003760D6" w:rsidRPr="009C37AD" w:rsidRDefault="003760D6" w:rsidP="003760D6">
      <w:pPr>
        <w:widowControl w:val="0"/>
        <w:spacing w:line="480" w:lineRule="auto"/>
        <w:ind w:right="284"/>
        <w:rPr>
          <w:rFonts w:ascii="Garamond" w:eastAsia="Garamond" w:hAnsi="Garamond" w:cs="Arial"/>
          <w:color w:val="000000"/>
        </w:rPr>
      </w:pPr>
      <w:r w:rsidRPr="009C37AD">
        <w:rPr>
          <w:rFonts w:ascii="Garamond" w:eastAsia="Garamond" w:hAnsi="Garamond" w:cs="Arial"/>
          <w:color w:val="000000"/>
        </w:rPr>
        <w:t>Luogo di nascita ………………………</w:t>
      </w:r>
      <w:proofErr w:type="gramStart"/>
      <w:r w:rsidRPr="009C37AD">
        <w:rPr>
          <w:rFonts w:ascii="Garamond" w:eastAsia="Garamond" w:hAnsi="Garamond" w:cs="Arial"/>
          <w:color w:val="000000"/>
        </w:rPr>
        <w:t>…….</w:t>
      </w:r>
      <w:proofErr w:type="gramEnd"/>
      <w:r w:rsidRPr="009C37AD">
        <w:rPr>
          <w:rFonts w:ascii="Garamond" w:eastAsia="Garamond" w:hAnsi="Garamond" w:cs="Arial"/>
          <w:color w:val="000000"/>
        </w:rPr>
        <w:t xml:space="preserve">.    </w:t>
      </w:r>
    </w:p>
    <w:p w14:paraId="05391F15" w14:textId="77777777" w:rsidR="003760D6" w:rsidRPr="009C37AD" w:rsidRDefault="003760D6" w:rsidP="003760D6">
      <w:pPr>
        <w:widowControl w:val="0"/>
        <w:spacing w:line="480" w:lineRule="auto"/>
        <w:ind w:right="284"/>
        <w:rPr>
          <w:rFonts w:ascii="Garamond" w:eastAsia="Garamond" w:hAnsi="Garamond" w:cs="Arial"/>
          <w:color w:val="000000"/>
        </w:rPr>
      </w:pPr>
      <w:r w:rsidRPr="009C37AD">
        <w:rPr>
          <w:rFonts w:ascii="Garamond" w:eastAsia="Garamond" w:hAnsi="Garamond" w:cs="Arial"/>
          <w:color w:val="000000"/>
        </w:rPr>
        <w:t>Data ………/</w:t>
      </w:r>
      <w:proofErr w:type="gramStart"/>
      <w:r w:rsidRPr="009C37AD">
        <w:rPr>
          <w:rFonts w:ascii="Garamond" w:eastAsia="Garamond" w:hAnsi="Garamond" w:cs="Arial"/>
          <w:color w:val="000000"/>
        </w:rPr>
        <w:t>…….</w:t>
      </w:r>
      <w:proofErr w:type="gramEnd"/>
      <w:r w:rsidRPr="009C37AD">
        <w:rPr>
          <w:rFonts w:ascii="Garamond" w:eastAsia="Garamond" w:hAnsi="Garamond" w:cs="Arial"/>
          <w:color w:val="000000"/>
        </w:rPr>
        <w:t>./ ………….</w:t>
      </w:r>
    </w:p>
    <w:p w14:paraId="7B6A0FE3" w14:textId="77777777" w:rsidR="003760D6" w:rsidRPr="009C37AD" w:rsidRDefault="003760D6" w:rsidP="003760D6">
      <w:pPr>
        <w:widowControl w:val="0"/>
        <w:spacing w:line="480" w:lineRule="auto"/>
        <w:ind w:right="284"/>
        <w:rPr>
          <w:rFonts w:ascii="Garamond" w:eastAsia="Garamond" w:hAnsi="Garamond" w:cs="Arial"/>
          <w:color w:val="000000"/>
        </w:rPr>
      </w:pPr>
      <w:r w:rsidRPr="009C37AD">
        <w:rPr>
          <w:rFonts w:ascii="Garamond" w:eastAsia="Garamond" w:hAnsi="Garamond" w:cs="Arial"/>
          <w:color w:val="000000"/>
        </w:rPr>
        <w:t xml:space="preserve">Lingua </w:t>
      </w:r>
      <w:r w:rsidRPr="009C37AD">
        <w:rPr>
          <w:rFonts w:ascii="Garamond" w:eastAsia="Garamond" w:hAnsi="Garamond" w:cs="Arial"/>
        </w:rPr>
        <w:t>madre</w:t>
      </w:r>
      <w:r w:rsidRPr="009C37AD">
        <w:rPr>
          <w:rFonts w:ascii="Garamond" w:eastAsia="Garamond" w:hAnsi="Garamond" w:cs="Arial"/>
          <w:color w:val="000000"/>
        </w:rPr>
        <w:t>: …………………………………………………………………</w:t>
      </w:r>
      <w:proofErr w:type="gramStart"/>
      <w:r w:rsidRPr="009C37AD">
        <w:rPr>
          <w:rFonts w:ascii="Garamond" w:eastAsia="Garamond" w:hAnsi="Garamond" w:cs="Arial"/>
          <w:color w:val="000000"/>
        </w:rPr>
        <w:t>…….</w:t>
      </w:r>
      <w:proofErr w:type="gramEnd"/>
      <w:r w:rsidRPr="009C37AD">
        <w:rPr>
          <w:rFonts w:ascii="Garamond" w:eastAsia="Garamond" w:hAnsi="Garamond" w:cs="Arial"/>
          <w:color w:val="000000"/>
        </w:rPr>
        <w:t>.</w:t>
      </w:r>
    </w:p>
    <w:p w14:paraId="2EF07E90" w14:textId="77777777" w:rsidR="003760D6" w:rsidRPr="009C37AD" w:rsidRDefault="003760D6" w:rsidP="003760D6">
      <w:pPr>
        <w:widowControl w:val="0"/>
        <w:spacing w:line="480" w:lineRule="auto"/>
        <w:ind w:right="284"/>
        <w:rPr>
          <w:rFonts w:ascii="Garamond" w:eastAsia="Garamond" w:hAnsi="Garamond" w:cs="Arial"/>
          <w:color w:val="000000"/>
        </w:rPr>
      </w:pPr>
      <w:r w:rsidRPr="009C37AD">
        <w:rPr>
          <w:rFonts w:ascii="Garamond" w:eastAsia="Garamond" w:hAnsi="Garamond" w:cs="Arial"/>
          <w:color w:val="000000"/>
        </w:rPr>
        <w:t xml:space="preserve">Eventuale </w:t>
      </w:r>
      <w:proofErr w:type="gramStart"/>
      <w:r w:rsidRPr="009C37AD">
        <w:rPr>
          <w:rFonts w:ascii="Garamond" w:eastAsia="Garamond" w:hAnsi="Garamond" w:cs="Arial"/>
          <w:color w:val="000000"/>
        </w:rPr>
        <w:t>bilinguismo:…</w:t>
      </w:r>
      <w:proofErr w:type="gramEnd"/>
      <w:r w:rsidRPr="009C37AD">
        <w:rPr>
          <w:rFonts w:ascii="Garamond" w:eastAsia="Garamond" w:hAnsi="Garamond" w:cs="Arial"/>
          <w:color w:val="000000"/>
        </w:rPr>
        <w:t>………………………………………………………</w:t>
      </w:r>
      <w:proofErr w:type="gramStart"/>
      <w:r w:rsidRPr="009C37AD">
        <w:rPr>
          <w:rFonts w:ascii="Garamond" w:eastAsia="Garamond" w:hAnsi="Garamond" w:cs="Arial"/>
          <w:color w:val="000000"/>
        </w:rPr>
        <w:t>…….</w:t>
      </w:r>
      <w:proofErr w:type="gramEnd"/>
      <w:r w:rsidRPr="009C37AD">
        <w:rPr>
          <w:rFonts w:ascii="Garamond" w:eastAsia="Garamond" w:hAnsi="Garamond" w:cs="Arial"/>
          <w:color w:val="000000"/>
        </w:rPr>
        <w:t>.</w:t>
      </w:r>
    </w:p>
    <w:p w14:paraId="01ED0426" w14:textId="77777777" w:rsidR="00595049" w:rsidRPr="00055E84" w:rsidRDefault="00595049" w:rsidP="00595049"/>
    <w:p w14:paraId="7CC4DBD3" w14:textId="77777777" w:rsidR="00595049" w:rsidRDefault="00595049" w:rsidP="00595049">
      <w:pPr>
        <w:rPr>
          <w:rFonts w:ascii="Verdana" w:hAnsi="Verdana" w:cs="Arial"/>
          <w:b/>
          <w:bCs/>
        </w:rPr>
      </w:pPr>
    </w:p>
    <w:p w14:paraId="27322C6F" w14:textId="77777777" w:rsidR="00476118" w:rsidRPr="00595049" w:rsidRDefault="00595049" w:rsidP="00595049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br w:type="page"/>
      </w:r>
    </w:p>
    <w:p w14:paraId="4342799B" w14:textId="77777777" w:rsidR="003760D6" w:rsidRDefault="003760D6" w:rsidP="003760D6">
      <w:pPr>
        <w:jc w:val="center"/>
        <w:rPr>
          <w:rFonts w:ascii="Garamond" w:eastAsia="Garamond" w:hAnsi="Garamond" w:cs="Arial"/>
          <w:b/>
          <w:bCs/>
        </w:rPr>
      </w:pPr>
      <w:r w:rsidRPr="009C37AD">
        <w:rPr>
          <w:rFonts w:ascii="Garamond" w:eastAsia="Garamond" w:hAnsi="Garamond" w:cs="Arial"/>
          <w:b/>
          <w:bCs/>
        </w:rPr>
        <w:lastRenderedPageBreak/>
        <w:t>NORMATIVA DI RIFERIMENTO</w:t>
      </w:r>
    </w:p>
    <w:p w14:paraId="74244513" w14:textId="77777777" w:rsidR="009C37AD" w:rsidRPr="009C37AD" w:rsidRDefault="009C37AD" w:rsidP="003760D6">
      <w:pPr>
        <w:jc w:val="center"/>
        <w:rPr>
          <w:rFonts w:ascii="Garamond" w:eastAsia="Garamond" w:hAnsi="Garamond" w:cs="Arial"/>
          <w:b/>
          <w:bCs/>
        </w:rPr>
      </w:pPr>
    </w:p>
    <w:p w14:paraId="6840095F" w14:textId="77777777" w:rsidR="003760D6" w:rsidRPr="009C37AD" w:rsidRDefault="003760D6" w:rsidP="003760D6">
      <w:pPr>
        <w:numPr>
          <w:ilvl w:val="0"/>
          <w:numId w:val="10"/>
        </w:numPr>
        <w:suppressAutoHyphens w:val="0"/>
        <w:ind w:left="426"/>
        <w:jc w:val="both"/>
        <w:rPr>
          <w:rFonts w:ascii="Garamond" w:eastAsia="Garamond" w:hAnsi="Garamond" w:cs="Arial"/>
          <w:color w:val="333333"/>
        </w:rPr>
      </w:pPr>
      <w:hyperlink r:id="rId10">
        <w:r w:rsidRPr="009C37AD">
          <w:rPr>
            <w:rFonts w:ascii="Garamond" w:eastAsia="Garamond" w:hAnsi="Garamond" w:cs="Arial"/>
            <w:b/>
            <w:bCs/>
            <w:color w:val="333333"/>
            <w:u w:val="single"/>
          </w:rPr>
          <w:t>Legge 8 ottobre 2010, n. 170</w:t>
        </w:r>
      </w:hyperlink>
      <w:r w:rsidRPr="009C37AD">
        <w:rPr>
          <w:rFonts w:ascii="Garamond" w:hAnsi="Garamond" w:cs="Arial"/>
        </w:rPr>
        <w:t xml:space="preserve"> </w:t>
      </w:r>
      <w:r w:rsidRPr="009C37AD">
        <w:rPr>
          <w:rFonts w:ascii="Garamond" w:eastAsia="Garamond" w:hAnsi="Garamond" w:cs="Arial"/>
          <w:color w:val="333333"/>
        </w:rPr>
        <w:t>(“Nuove norme in materia di disturbi specifici di apprendimento in ambito scolastico” – Pubblicata sulla Gazzetta Ufficiale N. 244 del 18 Ottobre 2010</w:t>
      </w:r>
    </w:p>
    <w:p w14:paraId="7BB46816" w14:textId="77777777" w:rsidR="003760D6" w:rsidRPr="009C37AD" w:rsidRDefault="003760D6" w:rsidP="003760D6">
      <w:pPr>
        <w:numPr>
          <w:ilvl w:val="0"/>
          <w:numId w:val="10"/>
        </w:numPr>
        <w:suppressAutoHyphens w:val="0"/>
        <w:ind w:left="426"/>
        <w:jc w:val="both"/>
        <w:rPr>
          <w:rFonts w:ascii="Garamond" w:eastAsia="Garamond" w:hAnsi="Garamond" w:cs="Arial"/>
          <w:color w:val="333333"/>
        </w:rPr>
      </w:pPr>
      <w:hyperlink r:id="rId11">
        <w:r w:rsidRPr="009C37AD">
          <w:rPr>
            <w:rFonts w:ascii="Garamond" w:eastAsia="Garamond" w:hAnsi="Garamond" w:cs="Arial"/>
            <w:b/>
            <w:bCs/>
            <w:color w:val="333333"/>
            <w:u w:val="single"/>
          </w:rPr>
          <w:t>Direttiva Ministeriale 27 dicembre 2012</w:t>
        </w:r>
      </w:hyperlink>
      <w:r w:rsidRPr="009C37AD">
        <w:rPr>
          <w:rFonts w:ascii="Garamond" w:hAnsi="Garamond" w:cs="Arial"/>
        </w:rPr>
        <w:t xml:space="preserve"> </w:t>
      </w:r>
      <w:r w:rsidRPr="009C37AD">
        <w:rPr>
          <w:rFonts w:ascii="Garamond" w:eastAsia="Garamond" w:hAnsi="Garamond" w:cs="Arial"/>
          <w:color w:val="333333"/>
        </w:rPr>
        <w:t>(“Strumenti d’intervento per alunni con bisogni educativi speciali e organizzazione territoriale per l’inclusione scolastica”)</w:t>
      </w:r>
    </w:p>
    <w:p w14:paraId="530A0762" w14:textId="77777777" w:rsidR="003760D6" w:rsidRPr="009C37AD" w:rsidRDefault="003760D6" w:rsidP="003760D6">
      <w:pPr>
        <w:numPr>
          <w:ilvl w:val="0"/>
          <w:numId w:val="10"/>
        </w:numPr>
        <w:suppressAutoHyphens w:val="0"/>
        <w:ind w:left="426"/>
        <w:jc w:val="both"/>
        <w:rPr>
          <w:rFonts w:ascii="Garamond" w:eastAsia="Garamond" w:hAnsi="Garamond" w:cs="Arial"/>
          <w:color w:val="333333"/>
        </w:rPr>
      </w:pPr>
      <w:hyperlink r:id="rId12">
        <w:r w:rsidRPr="009C37AD">
          <w:rPr>
            <w:rFonts w:ascii="Garamond" w:eastAsia="Garamond" w:hAnsi="Garamond" w:cs="Arial"/>
            <w:b/>
            <w:bCs/>
            <w:color w:val="333333"/>
            <w:u w:val="single"/>
          </w:rPr>
          <w:t>Circolare Ministeriale 6 marzo 2013, n. 8</w:t>
        </w:r>
      </w:hyperlink>
      <w:r w:rsidRPr="009C37AD">
        <w:rPr>
          <w:rFonts w:ascii="Garamond" w:eastAsia="Garamond" w:hAnsi="Garamond" w:cs="Arial"/>
          <w:color w:val="333333"/>
        </w:rPr>
        <w:t xml:space="preserve"> (“Direttiva Ministeriale 27 dicembre 2012 – Strumenti d’intervento per alunni con Bisogni Educativi Speciali e organizzazione territoriale per l’inclusione scolastica”. Indicazioni operative”)</w:t>
      </w:r>
    </w:p>
    <w:p w14:paraId="42CA09F3" w14:textId="77777777" w:rsidR="003760D6" w:rsidRPr="009C37AD" w:rsidRDefault="003760D6" w:rsidP="003760D6">
      <w:pPr>
        <w:numPr>
          <w:ilvl w:val="0"/>
          <w:numId w:val="10"/>
        </w:numPr>
        <w:suppressAutoHyphens w:val="0"/>
        <w:ind w:left="426"/>
        <w:jc w:val="both"/>
        <w:rPr>
          <w:rFonts w:ascii="Garamond" w:eastAsia="Garamond" w:hAnsi="Garamond" w:cs="Arial"/>
          <w:color w:val="333333"/>
        </w:rPr>
      </w:pPr>
      <w:hyperlink r:id="rId13">
        <w:r w:rsidRPr="009C37AD">
          <w:rPr>
            <w:rFonts w:ascii="Garamond" w:eastAsia="Garamond" w:hAnsi="Garamond" w:cs="Arial"/>
            <w:b/>
            <w:bCs/>
            <w:color w:val="333333"/>
            <w:u w:val="single"/>
          </w:rPr>
          <w:t>Nota Ministeriale 22 novembre 2013, prot. 2563</w:t>
        </w:r>
      </w:hyperlink>
      <w:r w:rsidRPr="009C37AD">
        <w:rPr>
          <w:rFonts w:ascii="Garamond" w:hAnsi="Garamond" w:cs="Arial"/>
        </w:rPr>
        <w:t xml:space="preserve"> </w:t>
      </w:r>
      <w:r w:rsidRPr="009C37AD">
        <w:rPr>
          <w:rFonts w:ascii="Garamond" w:eastAsia="Garamond" w:hAnsi="Garamond" w:cs="Arial"/>
          <w:color w:val="333333"/>
        </w:rPr>
        <w:t>(“Strumenti d’intervento per alunni con Bisogni Educativi Speciali. A.S. 2013/2014. Chiarimenti”)</w:t>
      </w:r>
    </w:p>
    <w:p w14:paraId="5BEC96D4" w14:textId="77777777" w:rsidR="003760D6" w:rsidRPr="009C37AD" w:rsidRDefault="003760D6" w:rsidP="003760D6">
      <w:pPr>
        <w:rPr>
          <w:rFonts w:ascii="Garamond" w:hAnsi="Garamond" w:cs="Arial"/>
        </w:rPr>
      </w:pPr>
    </w:p>
    <w:tbl>
      <w:tblPr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5688"/>
      </w:tblGrid>
      <w:tr w:rsidR="003760D6" w:rsidRPr="009C37AD" w14:paraId="3432AE4B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1E631DE8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  <w:b/>
                <w:bCs/>
              </w:rPr>
              <w:t>Materia d’insegnamento</w:t>
            </w:r>
          </w:p>
        </w:tc>
        <w:tc>
          <w:tcPr>
            <w:tcW w:w="5688" w:type="dxa"/>
            <w:vAlign w:val="center"/>
          </w:tcPr>
          <w:p w14:paraId="5B7F0D6B" w14:textId="77777777" w:rsidR="003760D6" w:rsidRPr="009C37AD" w:rsidRDefault="003760D6" w:rsidP="003760D6">
            <w:pPr>
              <w:keepNext/>
              <w:ind w:right="71"/>
              <w:jc w:val="center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  <w:b/>
                <w:bCs/>
              </w:rPr>
              <w:t>Insegnanti della classe</w:t>
            </w:r>
          </w:p>
        </w:tc>
      </w:tr>
      <w:tr w:rsidR="003760D6" w:rsidRPr="009C37AD" w14:paraId="75C02870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175546B8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 xml:space="preserve">Italiano </w:t>
            </w:r>
          </w:p>
        </w:tc>
        <w:tc>
          <w:tcPr>
            <w:tcW w:w="5688" w:type="dxa"/>
            <w:vAlign w:val="center"/>
          </w:tcPr>
          <w:p w14:paraId="3D86C1A8" w14:textId="77777777" w:rsidR="003760D6" w:rsidRPr="009C37AD" w:rsidRDefault="003760D6" w:rsidP="00A72DC4">
            <w:pPr>
              <w:keepNext/>
              <w:ind w:right="7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0CF32333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67DC4BCB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 xml:space="preserve">Inglese </w:t>
            </w:r>
          </w:p>
        </w:tc>
        <w:tc>
          <w:tcPr>
            <w:tcW w:w="5688" w:type="dxa"/>
            <w:vAlign w:val="center"/>
          </w:tcPr>
          <w:p w14:paraId="0954955F" w14:textId="77777777" w:rsidR="003760D6" w:rsidRPr="009C37AD" w:rsidRDefault="003760D6" w:rsidP="00A72DC4">
            <w:pPr>
              <w:keepNext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3186663A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1F6766EB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Matematica</w:t>
            </w:r>
          </w:p>
        </w:tc>
        <w:tc>
          <w:tcPr>
            <w:tcW w:w="5688" w:type="dxa"/>
            <w:vAlign w:val="center"/>
          </w:tcPr>
          <w:p w14:paraId="5CE3FDA4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37679E79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0C0C9D42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Scienze</w:t>
            </w:r>
          </w:p>
        </w:tc>
        <w:tc>
          <w:tcPr>
            <w:tcW w:w="5688" w:type="dxa"/>
            <w:vAlign w:val="center"/>
          </w:tcPr>
          <w:p w14:paraId="5AF9ACD0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43D9C949" w14:textId="77777777" w:rsidTr="003760D6">
        <w:trPr>
          <w:trHeight w:val="525"/>
          <w:jc w:val="center"/>
        </w:trPr>
        <w:tc>
          <w:tcPr>
            <w:tcW w:w="3096" w:type="dxa"/>
            <w:vAlign w:val="center"/>
          </w:tcPr>
          <w:p w14:paraId="1D376BEA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Tecnologia</w:t>
            </w:r>
          </w:p>
        </w:tc>
        <w:tc>
          <w:tcPr>
            <w:tcW w:w="5688" w:type="dxa"/>
            <w:vAlign w:val="center"/>
          </w:tcPr>
          <w:p w14:paraId="7233AF52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0808973D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150BCFF6" w14:textId="60B45A8D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Storia</w:t>
            </w:r>
          </w:p>
        </w:tc>
        <w:tc>
          <w:tcPr>
            <w:tcW w:w="5688" w:type="dxa"/>
            <w:vAlign w:val="center"/>
          </w:tcPr>
          <w:p w14:paraId="0135CD10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5A89005A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69695372" w14:textId="69DDE31C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Geografia</w:t>
            </w:r>
          </w:p>
        </w:tc>
        <w:tc>
          <w:tcPr>
            <w:tcW w:w="5688" w:type="dxa"/>
            <w:vAlign w:val="center"/>
          </w:tcPr>
          <w:p w14:paraId="08B31DC0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1705D09E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4C9EAA05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Arte e Immagine</w:t>
            </w:r>
          </w:p>
        </w:tc>
        <w:tc>
          <w:tcPr>
            <w:tcW w:w="5688" w:type="dxa"/>
            <w:vAlign w:val="center"/>
          </w:tcPr>
          <w:p w14:paraId="7DED6342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36F51AB1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5520F7C4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Musica</w:t>
            </w:r>
          </w:p>
        </w:tc>
        <w:tc>
          <w:tcPr>
            <w:tcW w:w="5688" w:type="dxa"/>
            <w:vAlign w:val="center"/>
          </w:tcPr>
          <w:p w14:paraId="6CCE0725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6905E9A9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740DC2B4" w14:textId="431D76AB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 xml:space="preserve">Ed. </w:t>
            </w:r>
            <w:r w:rsidRPr="009C37AD">
              <w:rPr>
                <w:rFonts w:ascii="Garamond" w:eastAsia="Garamond" w:hAnsi="Garamond" w:cs="Arial"/>
              </w:rPr>
              <w:t>Motoria</w:t>
            </w:r>
          </w:p>
        </w:tc>
        <w:tc>
          <w:tcPr>
            <w:tcW w:w="5688" w:type="dxa"/>
            <w:vAlign w:val="center"/>
          </w:tcPr>
          <w:p w14:paraId="4EF35B64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2AA8199C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22E1EC89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 xml:space="preserve">Religione </w:t>
            </w:r>
          </w:p>
        </w:tc>
        <w:tc>
          <w:tcPr>
            <w:tcW w:w="5688" w:type="dxa"/>
            <w:vAlign w:val="center"/>
          </w:tcPr>
          <w:p w14:paraId="503C0C13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63CD62B6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0DEB2DF2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Strumento</w:t>
            </w:r>
          </w:p>
        </w:tc>
        <w:tc>
          <w:tcPr>
            <w:tcW w:w="5688" w:type="dxa"/>
            <w:vAlign w:val="center"/>
          </w:tcPr>
          <w:p w14:paraId="124E6034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29ADAF33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5950C651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Sostegno</w:t>
            </w:r>
          </w:p>
        </w:tc>
        <w:tc>
          <w:tcPr>
            <w:tcW w:w="5688" w:type="dxa"/>
            <w:vAlign w:val="center"/>
          </w:tcPr>
          <w:p w14:paraId="0AD50857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19172863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0726F6D8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Sostegno</w:t>
            </w:r>
          </w:p>
        </w:tc>
        <w:tc>
          <w:tcPr>
            <w:tcW w:w="5688" w:type="dxa"/>
            <w:vAlign w:val="center"/>
          </w:tcPr>
          <w:p w14:paraId="7CD88299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2A09F60A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28751ABC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Educatore</w:t>
            </w:r>
          </w:p>
        </w:tc>
        <w:tc>
          <w:tcPr>
            <w:tcW w:w="5688" w:type="dxa"/>
            <w:vAlign w:val="center"/>
          </w:tcPr>
          <w:p w14:paraId="2F8F5DB0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  <w:tr w:rsidR="003760D6" w:rsidRPr="009C37AD" w14:paraId="67E27F04" w14:textId="77777777" w:rsidTr="003760D6">
        <w:trPr>
          <w:trHeight w:val="478"/>
          <w:jc w:val="center"/>
        </w:trPr>
        <w:tc>
          <w:tcPr>
            <w:tcW w:w="3096" w:type="dxa"/>
            <w:vAlign w:val="center"/>
          </w:tcPr>
          <w:p w14:paraId="5B30B3F3" w14:textId="77777777" w:rsidR="003760D6" w:rsidRPr="009C37AD" w:rsidRDefault="003760D6" w:rsidP="00A72DC4">
            <w:pPr>
              <w:keepNext/>
              <w:ind w:right="-354"/>
              <w:rPr>
                <w:rFonts w:ascii="Garamond" w:eastAsia="Garamond" w:hAnsi="Garamond" w:cs="Arial"/>
              </w:rPr>
            </w:pPr>
            <w:r w:rsidRPr="009C37AD">
              <w:rPr>
                <w:rFonts w:ascii="Garamond" w:eastAsia="Garamond" w:hAnsi="Garamond" w:cs="Arial"/>
              </w:rPr>
              <w:t>Eventuale Esperto</w:t>
            </w:r>
          </w:p>
        </w:tc>
        <w:tc>
          <w:tcPr>
            <w:tcW w:w="5688" w:type="dxa"/>
            <w:vAlign w:val="center"/>
          </w:tcPr>
          <w:p w14:paraId="767454B4" w14:textId="77777777" w:rsidR="003760D6" w:rsidRPr="009C37AD" w:rsidRDefault="003760D6" w:rsidP="00A72DC4">
            <w:pPr>
              <w:keepNext/>
              <w:ind w:right="1701"/>
              <w:rPr>
                <w:rFonts w:ascii="Garamond" w:eastAsia="Garamond" w:hAnsi="Garamond" w:cs="Arial"/>
              </w:rPr>
            </w:pPr>
          </w:p>
        </w:tc>
      </w:tr>
    </w:tbl>
    <w:p w14:paraId="2C66F3B8" w14:textId="77777777" w:rsidR="003760D6" w:rsidRPr="009C37AD" w:rsidRDefault="003760D6" w:rsidP="003760D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Garamond" w:hAnsi="Garamond" w:cs="Arial"/>
          <w:b/>
          <w:bCs/>
          <w:color w:val="000000"/>
          <w:sz w:val="22"/>
          <w:szCs w:val="22"/>
          <w:u w:val="single"/>
        </w:rPr>
      </w:pPr>
    </w:p>
    <w:p w14:paraId="286298CA" w14:textId="77777777" w:rsidR="003760D6" w:rsidRPr="009C37AD" w:rsidRDefault="003760D6" w:rsidP="003760D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Garamond" w:hAnsi="Garamond" w:cs="Arial"/>
          <w:b/>
          <w:bCs/>
          <w:color w:val="000000"/>
          <w:u w:val="single"/>
        </w:rPr>
      </w:pPr>
    </w:p>
    <w:p w14:paraId="06409680" w14:textId="77777777" w:rsidR="003760D6" w:rsidRPr="009C37AD" w:rsidRDefault="003760D6" w:rsidP="003760D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Garamond" w:hAnsi="Garamond" w:cs="Arial"/>
          <w:b/>
          <w:bCs/>
          <w:color w:val="000000"/>
          <w:u w:val="single"/>
        </w:rPr>
      </w:pPr>
    </w:p>
    <w:p w14:paraId="33B4BF14" w14:textId="77777777" w:rsidR="003760D6" w:rsidRPr="009C37AD" w:rsidRDefault="003760D6" w:rsidP="003760D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Garamond" w:hAnsi="Garamond" w:cs="Arial"/>
          <w:b/>
          <w:bCs/>
          <w:color w:val="000000"/>
          <w:u w:val="single"/>
        </w:rPr>
      </w:pPr>
    </w:p>
    <w:p w14:paraId="1FDB8322" w14:textId="4A57D701" w:rsidR="003760D6" w:rsidRPr="009C37AD" w:rsidRDefault="003760D6">
      <w:pPr>
        <w:suppressAutoHyphens w:val="0"/>
        <w:spacing w:after="200" w:line="276" w:lineRule="auto"/>
        <w:rPr>
          <w:rFonts w:ascii="Garamond" w:hAnsi="Garamond" w:cs="Arial"/>
          <w:b/>
          <w:bCs/>
          <w:color w:val="000000"/>
          <w:u w:val="single"/>
        </w:rPr>
      </w:pPr>
      <w:r w:rsidRPr="009C37AD">
        <w:rPr>
          <w:rFonts w:ascii="Garamond" w:hAnsi="Garamond" w:cs="Arial"/>
          <w:b/>
          <w:bCs/>
          <w:color w:val="000000"/>
          <w:u w:val="single"/>
        </w:rPr>
        <w:br w:type="page"/>
      </w:r>
    </w:p>
    <w:tbl>
      <w:tblPr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122"/>
        <w:gridCol w:w="3333"/>
        <w:gridCol w:w="1548"/>
        <w:gridCol w:w="3075"/>
        <w:gridCol w:w="16"/>
      </w:tblGrid>
      <w:tr w:rsidR="009C37AD" w:rsidRPr="009C37AD" w14:paraId="69066E1D" w14:textId="77777777" w:rsidTr="00A72DC4">
        <w:trPr>
          <w:gridAfter w:val="1"/>
          <w:trHeight w:val="567"/>
        </w:trPr>
        <w:tc>
          <w:tcPr>
            <w:tcW w:w="534" w:type="dxa"/>
            <w:vAlign w:val="center"/>
          </w:tcPr>
          <w:p w14:paraId="2ACC71FF" w14:textId="77777777" w:rsidR="009C37AD" w:rsidRPr="009C37AD" w:rsidRDefault="009C37AD" w:rsidP="00A72DC4">
            <w:pPr>
              <w:jc w:val="center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lastRenderedPageBreak/>
              <w:t>1</w:t>
            </w:r>
          </w:p>
        </w:tc>
        <w:tc>
          <w:tcPr>
            <w:tcW w:w="9078" w:type="dxa"/>
            <w:gridSpan w:val="4"/>
            <w:vAlign w:val="center"/>
          </w:tcPr>
          <w:p w14:paraId="003E1709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SCHEDA ANAGRAFICA DELL’ALUNNA/O</w:t>
            </w:r>
          </w:p>
        </w:tc>
      </w:tr>
      <w:tr w:rsidR="009C37AD" w:rsidRPr="009C37AD" w14:paraId="527CA2CF" w14:textId="77777777" w:rsidTr="00A72DC4">
        <w:trPr>
          <w:trHeight w:val="709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B3111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Cognome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6563BEE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602BB" w14:textId="77777777" w:rsidR="009C37AD" w:rsidRPr="009C37AD" w:rsidRDefault="009C37AD" w:rsidP="00A72DC4">
            <w:pPr>
              <w:jc w:val="right"/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Nome</w:t>
            </w:r>
          </w:p>
        </w:tc>
        <w:tc>
          <w:tcPr>
            <w:tcW w:w="309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9E3C802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</w:tr>
      <w:tr w:rsidR="009C37AD" w:rsidRPr="009C37AD" w14:paraId="70DF0BF4" w14:textId="77777777" w:rsidTr="00A72DC4">
        <w:trPr>
          <w:trHeight w:val="751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ADE1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Nato a: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0E13994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A9603" w14:textId="77777777" w:rsidR="009C37AD" w:rsidRPr="009C37AD" w:rsidRDefault="009C37AD" w:rsidP="00A72DC4">
            <w:pPr>
              <w:jc w:val="right"/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il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309FA95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</w:tr>
      <w:tr w:rsidR="009C37AD" w:rsidRPr="009C37AD" w14:paraId="58DB7F1C" w14:textId="77777777" w:rsidTr="00A72DC4">
        <w:trPr>
          <w:trHeight w:val="709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A8A13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Residente a: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5EFCD3F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1DBA0" w14:textId="77777777" w:rsidR="009C37AD" w:rsidRPr="009C37AD" w:rsidRDefault="009C37AD" w:rsidP="00A72DC4">
            <w:pPr>
              <w:jc w:val="right"/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in: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B737EFD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</w:tr>
      <w:tr w:rsidR="009C37AD" w:rsidRPr="009C37AD" w14:paraId="7FD0C8ED" w14:textId="77777777" w:rsidTr="00A72DC4">
        <w:trPr>
          <w:trHeight w:val="751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82EC8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Tel. Madre: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A17B827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06FA2" w14:textId="77777777" w:rsidR="009C37AD" w:rsidRPr="009C37AD" w:rsidRDefault="009C37AD" w:rsidP="00A72DC4">
            <w:pPr>
              <w:jc w:val="right"/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Tel. Padre: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AC76DEB" w14:textId="77777777" w:rsidR="009C37AD" w:rsidRPr="009C37AD" w:rsidRDefault="009C37AD" w:rsidP="00A72DC4">
            <w:pPr>
              <w:rPr>
                <w:rFonts w:ascii="Garamond" w:hAnsi="Garamond"/>
                <w:b/>
                <w:bCs/>
              </w:rPr>
            </w:pPr>
          </w:p>
        </w:tc>
      </w:tr>
    </w:tbl>
    <w:p w14:paraId="07B93658" w14:textId="77777777" w:rsidR="009C37AD" w:rsidRPr="009C37AD" w:rsidRDefault="009C37AD" w:rsidP="009C37AD">
      <w:pPr>
        <w:rPr>
          <w:rFonts w:ascii="Garamond" w:hAnsi="Garamond"/>
        </w:rPr>
      </w:pPr>
    </w:p>
    <w:p w14:paraId="67668663" w14:textId="77777777" w:rsidR="009C37AD" w:rsidRPr="009C37AD" w:rsidRDefault="009C37AD" w:rsidP="009C37AD">
      <w:pPr>
        <w:rPr>
          <w:rFonts w:ascii="Garamond" w:hAnsi="Garamond"/>
        </w:rPr>
      </w:pPr>
    </w:p>
    <w:tbl>
      <w:tblPr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9C37AD" w:rsidRPr="009C37AD" w14:paraId="52F18035" w14:textId="77777777" w:rsidTr="00A72DC4">
        <w:trPr>
          <w:trHeight w:val="567"/>
        </w:trPr>
        <w:tc>
          <w:tcPr>
            <w:tcW w:w="530" w:type="dxa"/>
            <w:vAlign w:val="center"/>
          </w:tcPr>
          <w:p w14:paraId="633E7B8C" w14:textId="77777777" w:rsidR="009C37AD" w:rsidRPr="009C37AD" w:rsidRDefault="009C37AD" w:rsidP="00A72DC4">
            <w:pPr>
              <w:jc w:val="center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2</w:t>
            </w:r>
          </w:p>
        </w:tc>
        <w:tc>
          <w:tcPr>
            <w:tcW w:w="9098" w:type="dxa"/>
            <w:vAlign w:val="center"/>
          </w:tcPr>
          <w:p w14:paraId="6F16A62A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DIAGNOSI</w:t>
            </w:r>
          </w:p>
        </w:tc>
      </w:tr>
    </w:tbl>
    <w:p w14:paraId="15D06146" w14:textId="77777777" w:rsidR="009C37AD" w:rsidRPr="009C37AD" w:rsidRDefault="009C37AD" w:rsidP="009C37AD">
      <w:pPr>
        <w:rPr>
          <w:rFonts w:ascii="Garamond" w:hAnsi="Garamond"/>
        </w:rPr>
      </w:pPr>
    </w:p>
    <w:p w14:paraId="7630831B" w14:textId="77777777" w:rsidR="009C37AD" w:rsidRPr="009C37AD" w:rsidRDefault="009C37AD" w:rsidP="009C37AD">
      <w:pPr>
        <w:jc w:val="both"/>
        <w:rPr>
          <w:rFonts w:ascii="Garamond" w:eastAsia="Garamond" w:hAnsi="Garamond" w:cs="Garamond"/>
          <w:b/>
          <w:bCs/>
          <w:u w:val="single"/>
        </w:rPr>
      </w:pPr>
      <w:r w:rsidRPr="009C37AD">
        <w:rPr>
          <w:rFonts w:ascii="Garamond" w:eastAsia="Garamond" w:hAnsi="Garamond" w:cs="Garamond"/>
          <w:b/>
          <w:bCs/>
          <w:u w:val="single"/>
        </w:rPr>
        <w:t>INDIVIDUAZIONE DELLA SITUAZIONE DI BISOGNO EDUCATIVO SPECIALE</w:t>
      </w:r>
    </w:p>
    <w:p w14:paraId="52EE2F29" w14:textId="77777777" w:rsidR="009C37AD" w:rsidRPr="009C37AD" w:rsidRDefault="009C37AD" w:rsidP="009C37AD">
      <w:pPr>
        <w:jc w:val="both"/>
        <w:rPr>
          <w:rFonts w:ascii="Garamond" w:eastAsia="Garamond" w:hAnsi="Garamond" w:cs="Garamond"/>
          <w:b/>
          <w:bCs/>
          <w:u w:val="single"/>
        </w:rPr>
      </w:pPr>
      <w:r w:rsidRPr="009C37AD">
        <w:rPr>
          <w:rFonts w:ascii="Garamond" w:eastAsia="Garamond" w:hAnsi="Garamond" w:cs="Garamond"/>
          <w:b/>
          <w:bCs/>
          <w:u w:val="single"/>
        </w:rPr>
        <w:t>DA PARTE DI:</w:t>
      </w:r>
    </w:p>
    <w:p w14:paraId="16942A63" w14:textId="77777777" w:rsidR="009C37AD" w:rsidRPr="009C37AD" w:rsidRDefault="009C37AD" w:rsidP="009C37AD">
      <w:pPr>
        <w:widowControl w:val="0"/>
        <w:numPr>
          <w:ilvl w:val="0"/>
          <w:numId w:val="12"/>
        </w:numPr>
        <w:suppressAutoHyphens w:val="0"/>
        <w:spacing w:before="120" w:line="360" w:lineRule="auto"/>
        <w:ind w:right="284"/>
        <w:jc w:val="both"/>
        <w:rPr>
          <w:rFonts w:ascii="Garamond" w:eastAsia="Garamond" w:hAnsi="Garamond" w:cs="Garamond"/>
          <w:sz w:val="20"/>
          <w:szCs w:val="20"/>
        </w:rPr>
      </w:pPr>
      <w:r w:rsidRPr="009C37AD">
        <w:rPr>
          <w:rFonts w:ascii="Garamond" w:eastAsia="Garamond" w:hAnsi="Garamond" w:cs="Garamond"/>
          <w:b/>
          <w:bCs/>
        </w:rPr>
        <w:t xml:space="preserve">SERVIZIO SANITARIO - Diagnosi / Relazione multi professionale: </w:t>
      </w:r>
    </w:p>
    <w:tbl>
      <w:tblPr>
        <w:tblW w:w="9524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4"/>
      </w:tblGrid>
      <w:tr w:rsidR="009C37AD" w:rsidRPr="009C37AD" w14:paraId="00F05B84" w14:textId="77777777" w:rsidTr="00A72DC4">
        <w:trPr>
          <w:trHeight w:val="401"/>
        </w:trPr>
        <w:tc>
          <w:tcPr>
            <w:tcW w:w="95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D2AE06C" w14:textId="77777777" w:rsidR="009C37AD" w:rsidRPr="009C37AD" w:rsidRDefault="009C37AD" w:rsidP="00A72DC4">
            <w:pPr>
              <w:widowControl w:val="0"/>
              <w:spacing w:before="120" w:line="360" w:lineRule="auto"/>
              <w:ind w:right="284"/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1FF386FC" w14:textId="77777777" w:rsidR="009C37AD" w:rsidRPr="009C37AD" w:rsidRDefault="009C37AD" w:rsidP="009C37AD">
      <w:pPr>
        <w:widowControl w:val="0"/>
        <w:spacing w:before="120" w:line="360" w:lineRule="auto"/>
        <w:ind w:left="360" w:right="284"/>
        <w:jc w:val="both"/>
        <w:rPr>
          <w:rFonts w:ascii="Garamond" w:eastAsia="Garamond" w:hAnsi="Garamond" w:cs="Garamond"/>
          <w:sz w:val="20"/>
          <w:szCs w:val="20"/>
        </w:rPr>
      </w:pPr>
      <w:r w:rsidRPr="009C37AD">
        <w:rPr>
          <w:rFonts w:ascii="Garamond" w:eastAsia="Garamond" w:hAnsi="Garamond" w:cs="Garamond"/>
          <w:sz w:val="20"/>
          <w:szCs w:val="20"/>
        </w:rPr>
        <w:t xml:space="preserve">(o diagnosi rilasciata da </w:t>
      </w:r>
      <w:r w:rsidRPr="009C37AD">
        <w:rPr>
          <w:rFonts w:ascii="Garamond" w:eastAsia="Garamond" w:hAnsi="Garamond" w:cs="Garamond"/>
          <w:b/>
          <w:bCs/>
          <w:sz w:val="20"/>
          <w:szCs w:val="20"/>
        </w:rPr>
        <w:t>privati, in attesa di ratifica e certificazione</w:t>
      </w:r>
      <w:r w:rsidRPr="009C37AD">
        <w:rPr>
          <w:rFonts w:ascii="Garamond" w:eastAsia="Garamond" w:hAnsi="Garamond" w:cs="Garamond"/>
          <w:sz w:val="20"/>
          <w:szCs w:val="20"/>
        </w:rPr>
        <w:t xml:space="preserve"> da parte del Servizio Sanitario Nazionale)</w:t>
      </w:r>
    </w:p>
    <w:p w14:paraId="5C8E3595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7843"/>
      </w:tblGrid>
      <w:tr w:rsidR="009C37AD" w:rsidRPr="009C37AD" w14:paraId="75EDCFAE" w14:textId="77777777" w:rsidTr="00A72DC4">
        <w:tc>
          <w:tcPr>
            <w:tcW w:w="1795" w:type="dxa"/>
          </w:tcPr>
          <w:p w14:paraId="56AA77C5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Codice ICD10</w:t>
            </w:r>
          </w:p>
        </w:tc>
        <w:tc>
          <w:tcPr>
            <w:tcW w:w="7843" w:type="dxa"/>
            <w:tcBorders>
              <w:bottom w:val="single" w:sz="4" w:space="0" w:color="000000"/>
            </w:tcBorders>
          </w:tcPr>
          <w:p w14:paraId="64C1B29B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3F452B37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4179"/>
        <w:gridCol w:w="1126"/>
        <w:gridCol w:w="2539"/>
      </w:tblGrid>
      <w:tr w:rsidR="009C37AD" w:rsidRPr="009C37AD" w14:paraId="6D3F1E19" w14:textId="77777777" w:rsidTr="00A72DC4">
        <w:tc>
          <w:tcPr>
            <w:tcW w:w="1794" w:type="dxa"/>
          </w:tcPr>
          <w:p w14:paraId="5B97B120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6572F1CA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  <w:tc>
          <w:tcPr>
            <w:tcW w:w="1126" w:type="dxa"/>
          </w:tcPr>
          <w:p w14:paraId="05B2B212" w14:textId="77777777" w:rsidR="009C37AD" w:rsidRPr="009C37AD" w:rsidRDefault="009C37AD" w:rsidP="00A72DC4">
            <w:pPr>
              <w:jc w:val="right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In data: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14:paraId="33660E4B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29729088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61"/>
        <w:gridCol w:w="6577"/>
      </w:tblGrid>
      <w:tr w:rsidR="009C37AD" w:rsidRPr="009C37AD" w14:paraId="28B089A5" w14:textId="77777777" w:rsidTr="00A72DC4">
        <w:tc>
          <w:tcPr>
            <w:tcW w:w="3061" w:type="dxa"/>
          </w:tcPr>
          <w:p w14:paraId="2B1F772B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Aggiornamenti diagnostici</w:t>
            </w:r>
          </w:p>
        </w:tc>
        <w:tc>
          <w:tcPr>
            <w:tcW w:w="6577" w:type="dxa"/>
            <w:tcBorders>
              <w:bottom w:val="single" w:sz="4" w:space="0" w:color="000000"/>
            </w:tcBorders>
          </w:tcPr>
          <w:p w14:paraId="712B6437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179D3591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94"/>
        <w:gridCol w:w="7144"/>
      </w:tblGrid>
      <w:tr w:rsidR="009C37AD" w:rsidRPr="009C37AD" w14:paraId="3858F835" w14:textId="77777777" w:rsidTr="00A72DC4">
        <w:tc>
          <w:tcPr>
            <w:tcW w:w="2494" w:type="dxa"/>
          </w:tcPr>
          <w:p w14:paraId="051CBF1D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Altre relazioni cliniche</w:t>
            </w:r>
          </w:p>
        </w:tc>
        <w:tc>
          <w:tcPr>
            <w:tcW w:w="7144" w:type="dxa"/>
            <w:tcBorders>
              <w:bottom w:val="single" w:sz="4" w:space="0" w:color="000000"/>
            </w:tcBorders>
          </w:tcPr>
          <w:p w14:paraId="3ADC814B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4836DA8D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98"/>
        <w:gridCol w:w="7140"/>
      </w:tblGrid>
      <w:tr w:rsidR="009C37AD" w:rsidRPr="009C37AD" w14:paraId="7576B407" w14:textId="77777777" w:rsidTr="00A72DC4">
        <w:tc>
          <w:tcPr>
            <w:tcW w:w="2498" w:type="dxa"/>
          </w:tcPr>
          <w:p w14:paraId="7B6B3021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Interventi riabilitativi</w:t>
            </w:r>
          </w:p>
        </w:tc>
        <w:tc>
          <w:tcPr>
            <w:tcW w:w="7140" w:type="dxa"/>
            <w:tcBorders>
              <w:bottom w:val="single" w:sz="4" w:space="0" w:color="000000"/>
            </w:tcBorders>
          </w:tcPr>
          <w:p w14:paraId="5A226B2E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65E55518" w14:textId="77777777" w:rsidR="009C37AD" w:rsidRPr="009C37AD" w:rsidRDefault="009C37AD" w:rsidP="009C37AD">
      <w:pPr>
        <w:rPr>
          <w:rFonts w:ascii="Garamond" w:eastAsia="Garamond" w:hAnsi="Garamond" w:cs="Garamond"/>
          <w:b/>
          <w:bCs/>
        </w:rPr>
      </w:pPr>
    </w:p>
    <w:p w14:paraId="29FE70EE" w14:textId="77777777" w:rsidR="009C37AD" w:rsidRPr="009C37AD" w:rsidRDefault="009C37AD" w:rsidP="009C37AD">
      <w:pPr>
        <w:widowControl w:val="0"/>
        <w:numPr>
          <w:ilvl w:val="0"/>
          <w:numId w:val="12"/>
        </w:numPr>
        <w:suppressAutoHyphens w:val="0"/>
        <w:spacing w:before="120" w:after="120" w:line="360" w:lineRule="auto"/>
        <w:ind w:left="357" w:right="284" w:hanging="357"/>
        <w:jc w:val="both"/>
        <w:rPr>
          <w:rFonts w:ascii="Garamond" w:eastAsia="Garamond" w:hAnsi="Garamond" w:cs="Garamond"/>
          <w:b/>
          <w:bCs/>
        </w:rPr>
      </w:pPr>
      <w:r w:rsidRPr="009C37AD">
        <w:rPr>
          <w:rFonts w:ascii="Garamond" w:eastAsia="Garamond" w:hAnsi="Garamond" w:cs="Garamond"/>
          <w:b/>
          <w:bCs/>
        </w:rPr>
        <w:t xml:space="preserve">ALTRO SERVIZIO - Documentazione presentata alla scuola:  </w:t>
      </w: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4179"/>
        <w:gridCol w:w="1126"/>
        <w:gridCol w:w="2539"/>
      </w:tblGrid>
      <w:tr w:rsidR="009C37AD" w:rsidRPr="009C37AD" w14:paraId="79F4C7CA" w14:textId="77777777" w:rsidTr="00A72DC4">
        <w:tc>
          <w:tcPr>
            <w:tcW w:w="1794" w:type="dxa"/>
          </w:tcPr>
          <w:p w14:paraId="213F33ED" w14:textId="77777777" w:rsidR="009C37AD" w:rsidRPr="009C37AD" w:rsidRDefault="009C37AD" w:rsidP="009C37AD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10B7E04B" w14:textId="77777777" w:rsidR="009C37AD" w:rsidRPr="009C37AD" w:rsidRDefault="009C37AD" w:rsidP="009C37AD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  <w:tc>
          <w:tcPr>
            <w:tcW w:w="1126" w:type="dxa"/>
          </w:tcPr>
          <w:p w14:paraId="792464E0" w14:textId="77777777" w:rsidR="009C37AD" w:rsidRPr="009C37AD" w:rsidRDefault="009C37AD" w:rsidP="009C37AD">
            <w:pPr>
              <w:jc w:val="right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In data: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14:paraId="043ED818" w14:textId="77777777" w:rsidR="009C37AD" w:rsidRPr="009C37AD" w:rsidRDefault="009C37AD" w:rsidP="009C37AD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3EA17DA1" w14:textId="77777777" w:rsidR="009C37AD" w:rsidRPr="009C37AD" w:rsidRDefault="009C37AD" w:rsidP="009C37AD">
      <w:pPr>
        <w:ind w:right="567"/>
        <w:jc w:val="both"/>
        <w:rPr>
          <w:rFonts w:ascii="Garamond" w:eastAsia="Garamond" w:hAnsi="Garamond" w:cs="Garamond"/>
        </w:rPr>
      </w:pPr>
      <w:r w:rsidRPr="009C37AD">
        <w:rPr>
          <w:rFonts w:ascii="Garamond" w:eastAsia="Garamond" w:hAnsi="Garamond" w:cs="Garamond"/>
        </w:rPr>
        <w:t>(relazione da allegare)</w:t>
      </w:r>
    </w:p>
    <w:p w14:paraId="545D5D08" w14:textId="77777777" w:rsidR="009C37AD" w:rsidRPr="009C37AD" w:rsidRDefault="009C37AD" w:rsidP="009C37AD">
      <w:pPr>
        <w:widowControl w:val="0"/>
        <w:numPr>
          <w:ilvl w:val="0"/>
          <w:numId w:val="12"/>
        </w:numPr>
        <w:suppressAutoHyphens w:val="0"/>
        <w:spacing w:before="120" w:after="120" w:line="360" w:lineRule="auto"/>
        <w:ind w:left="357" w:right="284" w:hanging="357"/>
        <w:jc w:val="both"/>
        <w:rPr>
          <w:rFonts w:ascii="Garamond" w:eastAsia="Garamond" w:hAnsi="Garamond" w:cs="Garamond"/>
          <w:b/>
          <w:bCs/>
        </w:rPr>
      </w:pPr>
      <w:r w:rsidRPr="009C37AD">
        <w:rPr>
          <w:rFonts w:ascii="Garamond" w:eastAsia="Garamond" w:hAnsi="Garamond" w:cs="Garamond"/>
          <w:b/>
          <w:bCs/>
        </w:rPr>
        <w:t xml:space="preserve">CONSIGLIO DI CLASSE - Relazione: </w:t>
      </w:r>
    </w:p>
    <w:tbl>
      <w:tblPr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4179"/>
        <w:gridCol w:w="1126"/>
        <w:gridCol w:w="2538"/>
      </w:tblGrid>
      <w:tr w:rsidR="009C37AD" w:rsidRPr="009C37AD" w14:paraId="224CA5A2" w14:textId="77777777" w:rsidTr="00A72DC4">
        <w:tc>
          <w:tcPr>
            <w:tcW w:w="1795" w:type="dxa"/>
          </w:tcPr>
          <w:p w14:paraId="1CC6EA0E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160DCF04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  <w:tc>
          <w:tcPr>
            <w:tcW w:w="1126" w:type="dxa"/>
          </w:tcPr>
          <w:p w14:paraId="2ACB7B36" w14:textId="77777777" w:rsidR="009C37AD" w:rsidRPr="009C37AD" w:rsidRDefault="009C37AD" w:rsidP="00A72DC4">
            <w:pPr>
              <w:jc w:val="right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In data:</w:t>
            </w: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B428747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</w:tr>
    </w:tbl>
    <w:p w14:paraId="717AEE79" w14:textId="77777777" w:rsidR="009C37AD" w:rsidRPr="009C37AD" w:rsidRDefault="009C37AD" w:rsidP="009C37AD">
      <w:pPr>
        <w:spacing w:before="280" w:after="280" w:line="360" w:lineRule="auto"/>
        <w:ind w:right="567"/>
        <w:jc w:val="both"/>
        <w:rPr>
          <w:rFonts w:ascii="Garamond" w:eastAsia="Garamond" w:hAnsi="Garamond" w:cs="Garamond"/>
        </w:rPr>
      </w:pPr>
      <w:r w:rsidRPr="009C37AD">
        <w:rPr>
          <w:rFonts w:ascii="Garamond" w:eastAsia="Garamond" w:hAnsi="Garamond" w:cs="Garamond"/>
        </w:rPr>
        <w:t>(relazione da allegare)</w:t>
      </w:r>
    </w:p>
    <w:p w14:paraId="3660F235" w14:textId="77777777" w:rsidR="009C37AD" w:rsidRPr="009C37AD" w:rsidRDefault="009C37AD" w:rsidP="009C37AD">
      <w:pPr>
        <w:spacing w:before="280" w:after="280" w:line="36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9C37AD" w:rsidRPr="009C37AD" w14:paraId="45408FEC" w14:textId="77777777" w:rsidTr="00A72DC4">
        <w:trPr>
          <w:trHeight w:val="567"/>
        </w:trPr>
        <w:tc>
          <w:tcPr>
            <w:tcW w:w="530" w:type="dxa"/>
            <w:vAlign w:val="center"/>
          </w:tcPr>
          <w:p w14:paraId="7E4DB53B" w14:textId="77777777" w:rsidR="009C37AD" w:rsidRPr="009C37AD" w:rsidRDefault="009C37AD" w:rsidP="00A72DC4">
            <w:pPr>
              <w:jc w:val="center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lastRenderedPageBreak/>
              <w:t>3</w:t>
            </w:r>
          </w:p>
        </w:tc>
        <w:tc>
          <w:tcPr>
            <w:tcW w:w="9098" w:type="dxa"/>
            <w:vAlign w:val="center"/>
          </w:tcPr>
          <w:p w14:paraId="062E9CC3" w14:textId="77777777" w:rsidR="009C37AD" w:rsidRPr="009C37AD" w:rsidRDefault="009C37AD" w:rsidP="00A72DC4">
            <w:pPr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  <w:color w:val="000000"/>
                <w:u w:val="single"/>
              </w:rPr>
              <w:t>INFORMAZIONI GENERALI FORNITE DALLA FAMIGLIA / ENTI AFFIDATARI</w:t>
            </w:r>
            <w:r w:rsidRPr="009C37AD">
              <w:rPr>
                <w:rFonts w:ascii="Garamond" w:eastAsia="Garamond" w:hAnsi="Garamond" w:cs="Garamond"/>
                <w:color w:val="000000"/>
                <w:u w:val="single"/>
              </w:rPr>
              <w:t xml:space="preserve"> </w:t>
            </w:r>
            <w:r w:rsidRPr="009C37AD">
              <w:rPr>
                <w:rFonts w:ascii="Garamond" w:eastAsia="Garamond" w:hAnsi="Garamond" w:cs="Garamond"/>
                <w:color w:val="000000"/>
              </w:rPr>
              <w:t>(ad esempio percorso scolastico pregresso, ripetenze …)</w:t>
            </w:r>
          </w:p>
        </w:tc>
      </w:tr>
    </w:tbl>
    <w:p w14:paraId="58DE3B95" w14:textId="77777777" w:rsidR="009C37AD" w:rsidRPr="009C37AD" w:rsidRDefault="009C37AD" w:rsidP="009C37AD">
      <w:pPr>
        <w:pBdr>
          <w:bottom w:val="single" w:sz="12" w:space="1" w:color="000000"/>
        </w:pBdr>
        <w:ind w:right="567"/>
        <w:jc w:val="both"/>
        <w:rPr>
          <w:rFonts w:ascii="Garamond" w:eastAsia="Garamond" w:hAnsi="Garamond" w:cs="Garamond"/>
        </w:rPr>
      </w:pPr>
    </w:p>
    <w:p w14:paraId="60A09DB7" w14:textId="77777777" w:rsidR="009C37AD" w:rsidRPr="009C37AD" w:rsidRDefault="009C37AD" w:rsidP="009C37AD">
      <w:pPr>
        <w:pBdr>
          <w:bottom w:val="single" w:sz="12" w:space="1" w:color="000000"/>
        </w:pBdr>
        <w:ind w:right="567"/>
        <w:jc w:val="both"/>
        <w:rPr>
          <w:rFonts w:ascii="Garamond" w:eastAsia="Garamond" w:hAnsi="Garamond" w:cs="Garamond"/>
        </w:rPr>
      </w:pPr>
    </w:p>
    <w:p w14:paraId="0CCF667A" w14:textId="77777777" w:rsidR="009C37AD" w:rsidRPr="009C37AD" w:rsidRDefault="009C37AD" w:rsidP="009C37AD">
      <w:pPr>
        <w:pBdr>
          <w:bottom w:val="single" w:sz="12" w:space="1" w:color="000000"/>
        </w:pBdr>
        <w:ind w:right="567"/>
        <w:jc w:val="both"/>
        <w:rPr>
          <w:rFonts w:ascii="Garamond" w:eastAsia="Garamond" w:hAnsi="Garamond" w:cs="Garamond"/>
        </w:rPr>
      </w:pPr>
    </w:p>
    <w:p w14:paraId="0B9B0681" w14:textId="77777777" w:rsidR="009C37AD" w:rsidRPr="009C37AD" w:rsidRDefault="009C37AD" w:rsidP="009C37AD">
      <w:pPr>
        <w:ind w:right="567"/>
        <w:jc w:val="both"/>
        <w:rPr>
          <w:rFonts w:ascii="Garamond" w:eastAsia="Garamond" w:hAnsi="Garamond" w:cs="Garamond"/>
        </w:rPr>
      </w:pPr>
    </w:p>
    <w:p w14:paraId="55552E78" w14:textId="77777777" w:rsidR="009C37AD" w:rsidRPr="009C37AD" w:rsidRDefault="009C37AD" w:rsidP="009C37AD">
      <w:pPr>
        <w:pBdr>
          <w:bottom w:val="single" w:sz="12" w:space="1" w:color="000000"/>
        </w:pBdr>
        <w:ind w:right="567"/>
        <w:jc w:val="both"/>
        <w:rPr>
          <w:rFonts w:ascii="Garamond" w:eastAsia="Garamond" w:hAnsi="Garamond" w:cs="Garamond"/>
        </w:rPr>
      </w:pPr>
    </w:p>
    <w:p w14:paraId="3FE4A6DB" w14:textId="77777777" w:rsidR="009C37AD" w:rsidRPr="009C37AD" w:rsidRDefault="009C37AD" w:rsidP="009C37AD">
      <w:pPr>
        <w:ind w:right="567"/>
        <w:jc w:val="both"/>
        <w:rPr>
          <w:rFonts w:ascii="Garamond" w:eastAsia="Garamond" w:hAnsi="Garamond" w:cs="Garamond"/>
        </w:rPr>
      </w:pPr>
    </w:p>
    <w:p w14:paraId="41E203AA" w14:textId="77777777" w:rsidR="009C37AD" w:rsidRPr="009C37AD" w:rsidRDefault="009C37AD" w:rsidP="009C37AD">
      <w:pPr>
        <w:ind w:right="567"/>
        <w:jc w:val="both"/>
        <w:rPr>
          <w:rFonts w:ascii="Garamond" w:eastAsia="Garamond" w:hAnsi="Garamond" w:cs="Garamond"/>
        </w:rPr>
      </w:pPr>
    </w:p>
    <w:p w14:paraId="16B35E03" w14:textId="77777777" w:rsidR="009C37AD" w:rsidRPr="009C37AD" w:rsidRDefault="009C37AD" w:rsidP="009C37AD">
      <w:pPr>
        <w:ind w:right="567"/>
        <w:jc w:val="both"/>
        <w:rPr>
          <w:rFonts w:ascii="Garamond" w:eastAsia="Garamond" w:hAnsi="Garamond" w:cs="Garamond"/>
        </w:rPr>
      </w:pPr>
    </w:p>
    <w:tbl>
      <w:tblPr>
        <w:tblW w:w="9101" w:type="dxa"/>
        <w:tblLayout w:type="fixed"/>
        <w:tblLook w:val="0000" w:firstRow="0" w:lastRow="0" w:firstColumn="0" w:lastColumn="0" w:noHBand="0" w:noVBand="0"/>
      </w:tblPr>
      <w:tblGrid>
        <w:gridCol w:w="9101"/>
      </w:tblGrid>
      <w:tr w:rsidR="009C37AD" w:rsidRPr="009C37AD" w14:paraId="4557B65F" w14:textId="77777777" w:rsidTr="00A72DC4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56FA" w14:textId="77777777" w:rsidR="009C37AD" w:rsidRPr="009C37AD" w:rsidRDefault="009C37AD" w:rsidP="00A72DC4">
            <w:pPr>
              <w:spacing w:before="240" w:after="240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  <w:b/>
                <w:bCs/>
              </w:rPr>
              <w:t>APPRENDIMENTO DELLE LINGUE STRANIERE</w:t>
            </w:r>
          </w:p>
        </w:tc>
      </w:tr>
      <w:tr w:rsidR="009C37AD" w:rsidRPr="009C37AD" w14:paraId="6566D1DD" w14:textId="77777777" w:rsidTr="00A72DC4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3699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>Pronuncia difficoltosa</w:t>
            </w:r>
          </w:p>
          <w:p w14:paraId="76C76E7C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 xml:space="preserve">Difficoltà di acquisizione degli automatismi grammaticali di base </w:t>
            </w:r>
          </w:p>
          <w:p w14:paraId="5BE68242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 xml:space="preserve">Difficoltà nella scrittura </w:t>
            </w:r>
          </w:p>
          <w:p w14:paraId="351FF784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>Difficoltà acquisizione nuovo lessico</w:t>
            </w:r>
          </w:p>
          <w:p w14:paraId="26675F1E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>Notevoli differenze tra comprensione del testo scritto e orale</w:t>
            </w:r>
          </w:p>
          <w:p w14:paraId="66B8C568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>Notevoli differenze tra produzione scritta e orale</w:t>
            </w:r>
          </w:p>
          <w:p w14:paraId="597A19DF" w14:textId="77777777" w:rsidR="009C37AD" w:rsidRPr="009C37AD" w:rsidRDefault="009C37AD" w:rsidP="009C37AD">
            <w:pPr>
              <w:widowControl w:val="0"/>
              <w:numPr>
                <w:ilvl w:val="0"/>
                <w:numId w:val="11"/>
              </w:numPr>
              <w:suppressAutoHyphens w:val="0"/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 w:rsidRPr="009C37AD">
              <w:rPr>
                <w:rFonts w:ascii="Garamond" w:eastAsia="Garamond" w:hAnsi="Garamond" w:cs="Garamond"/>
              </w:rPr>
              <w:t>Altro</w:t>
            </w:r>
            <w:r w:rsidRPr="009C37AD">
              <w:rPr>
                <w:rFonts w:ascii="Garamond" w:eastAsia="Garamond" w:hAnsi="Garamond" w:cs="Garamond"/>
                <w:b/>
                <w:bCs/>
              </w:rPr>
              <w:t>:</w:t>
            </w:r>
            <w:r w:rsidRPr="009C37AD">
              <w:rPr>
                <w:rFonts w:ascii="Garamond" w:eastAsia="Garamond" w:hAnsi="Garamond" w:cs="Garamond"/>
              </w:rPr>
              <w:t xml:space="preserve"> </w:t>
            </w:r>
          </w:p>
          <w:p w14:paraId="3C3F59DA" w14:textId="77777777" w:rsidR="009C37AD" w:rsidRPr="009C37AD" w:rsidRDefault="009C37AD" w:rsidP="00A72DC4">
            <w:pPr>
              <w:spacing w:before="280" w:after="280"/>
              <w:rPr>
                <w:rFonts w:ascii="Garamond" w:eastAsia="Garamond" w:hAnsi="Garamond" w:cs="Garamond"/>
                <w:b/>
                <w:bCs/>
              </w:rPr>
            </w:pPr>
            <w:r w:rsidRPr="009C37AD">
              <w:rPr>
                <w:rFonts w:ascii="Garamond" w:eastAsia="Garamond" w:hAnsi="Garamond" w:cs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83E7598" w14:textId="77777777" w:rsidR="00ED2398" w:rsidRPr="009C37AD" w:rsidRDefault="00ED2398" w:rsidP="00ED2398">
      <w:pPr>
        <w:jc w:val="both"/>
        <w:rPr>
          <w:rFonts w:ascii="Garamond" w:hAnsi="Garamond" w:cs="Arial"/>
          <w:color w:val="000000"/>
          <w:spacing w:val="-4"/>
        </w:rPr>
      </w:pPr>
    </w:p>
    <w:p w14:paraId="697638E2" w14:textId="77777777" w:rsidR="0083248E" w:rsidRPr="009C37AD" w:rsidRDefault="0083248E" w:rsidP="00ED2398">
      <w:pPr>
        <w:jc w:val="both"/>
        <w:rPr>
          <w:rFonts w:ascii="Garamond" w:hAnsi="Garamond" w:cs="Arial"/>
          <w:color w:val="000000"/>
          <w:spacing w:val="-4"/>
        </w:rPr>
      </w:pPr>
    </w:p>
    <w:p w14:paraId="77712CEF" w14:textId="77777777" w:rsidR="0083248E" w:rsidRPr="009C37AD" w:rsidRDefault="0083248E" w:rsidP="00444ED3">
      <w:pPr>
        <w:rPr>
          <w:rFonts w:ascii="Garamond" w:hAnsi="Garamond" w:cs="Arial"/>
          <w:color w:val="000000"/>
          <w:spacing w:val="-4"/>
        </w:rPr>
      </w:pPr>
    </w:p>
    <w:p w14:paraId="4BD5D02C" w14:textId="77777777" w:rsidR="0083248E" w:rsidRPr="009C37AD" w:rsidRDefault="0083248E" w:rsidP="00444ED3">
      <w:pPr>
        <w:rPr>
          <w:rFonts w:ascii="Garamond" w:hAnsi="Garamond" w:cs="Arial"/>
          <w:color w:val="000000"/>
          <w:spacing w:val="-4"/>
        </w:rPr>
      </w:pPr>
    </w:p>
    <w:p w14:paraId="64A011DB" w14:textId="77777777" w:rsidR="0083248E" w:rsidRPr="009C37AD" w:rsidRDefault="0083248E" w:rsidP="00444ED3">
      <w:pPr>
        <w:rPr>
          <w:rFonts w:ascii="Garamond" w:hAnsi="Garamond" w:cs="Arial"/>
          <w:color w:val="000000"/>
          <w:spacing w:val="-4"/>
        </w:rPr>
      </w:pPr>
    </w:p>
    <w:p w14:paraId="6BD9F1A5" w14:textId="77777777" w:rsidR="0083248E" w:rsidRPr="009C37AD" w:rsidRDefault="0083248E" w:rsidP="00444ED3">
      <w:pPr>
        <w:rPr>
          <w:rFonts w:ascii="Garamond" w:hAnsi="Garamond" w:cs="Arial"/>
          <w:color w:val="000000"/>
          <w:spacing w:val="-4"/>
        </w:rPr>
      </w:pPr>
    </w:p>
    <w:p w14:paraId="23184725" w14:textId="77777777" w:rsidR="0083248E" w:rsidRPr="009C37AD" w:rsidRDefault="0083248E" w:rsidP="00444ED3">
      <w:pPr>
        <w:rPr>
          <w:rFonts w:ascii="Garamond" w:hAnsi="Garamond" w:cs="Arial"/>
          <w:color w:val="000000"/>
          <w:spacing w:val="-4"/>
        </w:rPr>
      </w:pPr>
    </w:p>
    <w:p w14:paraId="756E282F" w14:textId="4038BD56" w:rsidR="009C37AD" w:rsidRPr="009C37AD" w:rsidRDefault="009C37AD">
      <w:pPr>
        <w:suppressAutoHyphens w:val="0"/>
        <w:spacing w:after="200" w:line="276" w:lineRule="auto"/>
        <w:rPr>
          <w:rFonts w:ascii="Garamond" w:hAnsi="Garamond" w:cs="Arial"/>
          <w:color w:val="000000"/>
          <w:spacing w:val="-4"/>
        </w:rPr>
      </w:pPr>
      <w:r w:rsidRPr="009C37AD">
        <w:rPr>
          <w:rFonts w:ascii="Garamond" w:hAnsi="Garamond" w:cs="Arial"/>
          <w:color w:val="000000"/>
          <w:spacing w:val="-4"/>
        </w:rPr>
        <w:br w:type="page"/>
      </w:r>
    </w:p>
    <w:tbl>
      <w:tblPr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9C37AD" w:rsidRPr="009C37AD" w14:paraId="58EBCF1A" w14:textId="77777777" w:rsidTr="00A72DC4">
        <w:trPr>
          <w:trHeight w:val="567"/>
        </w:trPr>
        <w:tc>
          <w:tcPr>
            <w:tcW w:w="530" w:type="dxa"/>
            <w:vAlign w:val="center"/>
          </w:tcPr>
          <w:p w14:paraId="72F05955" w14:textId="480F3A37" w:rsidR="009C37AD" w:rsidRPr="009C37AD" w:rsidRDefault="009C37AD" w:rsidP="00A72DC4">
            <w:pPr>
              <w:jc w:val="center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lastRenderedPageBreak/>
              <w:t>4</w:t>
            </w:r>
          </w:p>
        </w:tc>
        <w:tc>
          <w:tcPr>
            <w:tcW w:w="9098" w:type="dxa"/>
            <w:vAlign w:val="center"/>
          </w:tcPr>
          <w:p w14:paraId="099FF7A3" w14:textId="730EC413" w:rsidR="009C37AD" w:rsidRPr="009C37AD" w:rsidRDefault="009C37AD" w:rsidP="009C37AD">
            <w:pPr>
              <w:pStyle w:val="Titolo2"/>
              <w:tabs>
                <w:tab w:val="clear" w:pos="576"/>
              </w:tabs>
              <w:spacing w:before="0" w:after="0"/>
              <w:ind w:left="578" w:hanging="578"/>
              <w:rPr>
                <w:rFonts w:ascii="Garamond" w:hAnsi="Garamond" w:cs="Arial"/>
                <w:i w:val="0"/>
                <w:iCs w:val="0"/>
                <w:sz w:val="24"/>
                <w:szCs w:val="24"/>
                <w:u w:val="single"/>
              </w:rPr>
            </w:pPr>
            <w:r w:rsidRPr="009C37AD">
              <w:rPr>
                <w:rFonts w:ascii="Garamond" w:hAnsi="Garamond" w:cs="Arial"/>
                <w:i w:val="0"/>
                <w:iCs w:val="0"/>
                <w:sz w:val="24"/>
                <w:szCs w:val="24"/>
                <w:u w:val="single"/>
              </w:rPr>
              <w:t>DESCRIZIONE DELLE ABILITÀ E DEI COMPORTAMENTI</w:t>
            </w:r>
          </w:p>
        </w:tc>
      </w:tr>
    </w:tbl>
    <w:p w14:paraId="40BBBD34" w14:textId="77777777" w:rsidR="00476118" w:rsidRPr="009C37AD" w:rsidRDefault="00476118" w:rsidP="00444ED3">
      <w:pPr>
        <w:rPr>
          <w:rFonts w:ascii="Garamond" w:hAnsi="Garamond" w:cs="Arial"/>
          <w:color w:val="000000"/>
          <w:spacing w:val="-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3"/>
        <w:gridCol w:w="2271"/>
        <w:gridCol w:w="2202"/>
      </w:tblGrid>
      <w:tr w:rsidR="00444ED3" w:rsidRPr="009C37AD" w14:paraId="4526AAA5" w14:textId="77777777" w:rsidTr="005C6773">
        <w:trPr>
          <w:trHeight w:val="12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65751" w14:textId="77777777" w:rsidR="00444ED3" w:rsidRPr="009C37AD" w:rsidRDefault="00444ED3" w:rsidP="005C6773">
            <w:pPr>
              <w:snapToGrid w:val="0"/>
              <w:spacing w:before="60"/>
              <w:jc w:val="center"/>
              <w:rPr>
                <w:rFonts w:ascii="Garamond" w:hAnsi="Garamond" w:cs="Arial"/>
                <w:b/>
                <w:bCs/>
              </w:rPr>
            </w:pPr>
            <w:r w:rsidRPr="009C37AD">
              <w:rPr>
                <w:rFonts w:ascii="Garamond" w:hAnsi="Garamond" w:cs="Arial"/>
                <w:b/>
                <w:bCs/>
                <w:sz w:val="22"/>
                <w:szCs w:val="22"/>
              </w:rPr>
              <w:t>GRIGLIA OSSERVATIVA</w:t>
            </w:r>
          </w:p>
          <w:p w14:paraId="7460C00D" w14:textId="7DA22FA0" w:rsidR="00444ED3" w:rsidRPr="009C37AD" w:rsidRDefault="00444ED3" w:rsidP="005C6773">
            <w:pPr>
              <w:jc w:val="center"/>
              <w:rPr>
                <w:rFonts w:ascii="Garamond" w:hAnsi="Garamond" w:cs="Arial"/>
                <w:b/>
                <w:bCs/>
              </w:rPr>
            </w:pPr>
            <w:r w:rsidRPr="009C37AD"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per ALLIEVI CON BES “III FASCIA” </w:t>
            </w:r>
          </w:p>
          <w:p w14:paraId="3EB495DA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(Area dello svantaggio socioeconomico, </w:t>
            </w:r>
          </w:p>
          <w:p w14:paraId="30E5B206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linguistico e culturale)</w:t>
            </w:r>
          </w:p>
          <w:p w14:paraId="76EB643F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1BD72" w14:textId="77777777" w:rsidR="00444ED3" w:rsidRPr="009C37AD" w:rsidRDefault="00444ED3" w:rsidP="005C6773">
            <w:pPr>
              <w:snapToGrid w:val="0"/>
              <w:spacing w:before="60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sz w:val="20"/>
                <w:szCs w:val="20"/>
              </w:rPr>
              <w:t>Osservazione</w:t>
            </w:r>
          </w:p>
          <w:p w14:paraId="097DA24C" w14:textId="77777777" w:rsidR="00444ED3" w:rsidRPr="009C37AD" w:rsidRDefault="00444ED3" w:rsidP="005C6773">
            <w:pPr>
              <w:ind w:left="2624" w:hanging="2624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sz w:val="20"/>
                <w:szCs w:val="20"/>
              </w:rPr>
              <w:t>degli INSEGNANTI</w:t>
            </w:r>
          </w:p>
          <w:p w14:paraId="33C7F5F5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8243" w14:textId="77777777" w:rsidR="00444ED3" w:rsidRPr="009C37AD" w:rsidRDefault="00444ED3" w:rsidP="005C6773">
            <w:pPr>
              <w:snapToGrid w:val="0"/>
              <w:spacing w:before="60"/>
              <w:jc w:val="center"/>
              <w:rPr>
                <w:rFonts w:ascii="Garamond" w:hAnsi="Garamond" w:cs="Arial"/>
                <w:b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sz w:val="20"/>
                <w:szCs w:val="20"/>
              </w:rPr>
              <w:t>Eventuale osservazione</w:t>
            </w:r>
          </w:p>
          <w:p w14:paraId="6818F80A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sz w:val="20"/>
                <w:szCs w:val="20"/>
              </w:rPr>
              <w:t>di altri operatori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,</w:t>
            </w:r>
          </w:p>
          <w:p w14:paraId="20F07E36" w14:textId="77777777" w:rsidR="00444ED3" w:rsidRPr="009C37AD" w:rsidRDefault="00444ED3" w:rsidP="005C677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>(es. educatori, ove presenti)</w:t>
            </w:r>
          </w:p>
        </w:tc>
      </w:tr>
      <w:tr w:rsidR="00F83011" w:rsidRPr="009C37AD" w14:paraId="5C760BDC" w14:textId="77777777" w:rsidTr="004616E6">
        <w:trPr>
          <w:trHeight w:val="32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D4B4A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difficoltà di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lettura/scrittura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E3D6F" w14:textId="3A676BF4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A65C" w14:textId="27718DA9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5A3383CB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1DB40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difficoltà di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espressione orale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0868" w14:textId="6F542E03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55AC" w14:textId="20C955A8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4050BA3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3FA8F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difficoltà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logico/matematiche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00470" w14:textId="4B6EFE3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F0EA" w14:textId="646784DA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1572CE7D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9C59C4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difficoltà nel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C56E6" w14:textId="156B2610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6CDB" w14:textId="7EA7CB0B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219D895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840BA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difficoltà nel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mantenere l’attenzione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durante 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spiegazioni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80150" w14:textId="777ACEC2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4548" w14:textId="63F8A3A7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67D25273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6CF07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Non svolge regolarmente 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compiti a casa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125F9" w14:textId="64E4DE36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808C" w14:textId="43A03D2A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4263CC3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1EC95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Non esegue 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consegne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che gli vengono proposte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in classe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DCBB2" w14:textId="6467D801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5504" w14:textId="31C641F8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37C01EE4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5FB86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difficoltà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nella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comprensione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delle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consegne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proposte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F46E0" w14:textId="05D3C8CC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1AE" w14:textId="5A8AC176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006CB31F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DF0E3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Fa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domande non pertinenti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all’insegnante/educatore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485" w14:textId="0D4596F1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2D46" w14:textId="049B99E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54B3BE44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053D2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Disturba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lo svolgimento delle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lezioni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(distrae i compagni, ecc.)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C9BE6" w14:textId="712D85D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881E" w14:textId="1A5D8D8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6D04F0D2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7089A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Non presta attenzione ai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richiami dell’insegnante/educatore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1C3E0" w14:textId="5598D0A7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509A" w14:textId="48C5896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0CBB1DB9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79010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difficoltà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stare fermo nel proprio banco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EA5AE" w14:textId="51EC8C03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E565" w14:textId="4E47352E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12E4BB57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0075F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Si fa distrarre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dai compagni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76DBA" w14:textId="54966AC9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447A" w14:textId="70806D6E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2B41452B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3A2DD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Manifesta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timidezza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BEEB5" w14:textId="66991FBB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8612" w14:textId="4AD95C86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E2B3B19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075A4B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Viene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escluso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dai compagni dalle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F9049" w14:textId="47AC7B69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44B2" w14:textId="3DFFEF75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405C87E6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73780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Viene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escluso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dai compagni dalle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attività di gioco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9086F" w14:textId="1275E5AC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697B" w14:textId="6BD88E56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000F1531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651E8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Tende ad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autoescludersi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dalle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0F279" w14:textId="155587EB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C07B" w14:textId="460A364E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F0183EA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C987E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Tende ad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autoescludersi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dalle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attività di gioco/ricreative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3139C" w14:textId="352662E3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1620" w14:textId="66FAB36F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5396BF43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EB458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Non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porta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a scuola 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materiali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99C6A" w14:textId="1C59FEFF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5F81" w14:textId="578FC17E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20131471" w14:textId="77777777" w:rsidTr="004616E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460A7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Ha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scarsa cura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 xml:space="preserve">dei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 xml:space="preserve">materiali </w:t>
            </w:r>
            <w:r w:rsidRPr="009C37AD">
              <w:rPr>
                <w:rFonts w:ascii="Garamond" w:hAnsi="Garamond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CD569" w14:textId="4490EB22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08D0" w14:textId="0C52CA81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  <w:tr w:rsidR="00F83011" w:rsidRPr="009C37AD" w14:paraId="7302E008" w14:textId="77777777" w:rsidTr="004616E6">
        <w:trPr>
          <w:trHeight w:val="32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3F6B7" w14:textId="77777777" w:rsidR="00F83011" w:rsidRPr="009C37AD" w:rsidRDefault="00F83011" w:rsidP="00F83011">
            <w:pPr>
              <w:snapToGrid w:val="0"/>
              <w:rPr>
                <w:rFonts w:ascii="Garamond" w:hAnsi="Garamond" w:cs="Arial"/>
                <w:b/>
                <w:bCs/>
                <w:sz w:val="20"/>
                <w:szCs w:val="20"/>
              </w:rPr>
            </w:pPr>
            <w:r w:rsidRPr="009C37AD">
              <w:rPr>
                <w:rFonts w:ascii="Garamond" w:hAnsi="Garamond" w:cs="Arial"/>
                <w:sz w:val="20"/>
                <w:szCs w:val="20"/>
              </w:rPr>
              <w:t xml:space="preserve">Dimostra </w:t>
            </w:r>
            <w:r w:rsidRPr="009C37AD">
              <w:rPr>
                <w:rFonts w:ascii="Garamond" w:hAnsi="Garamond" w:cs="Arial"/>
                <w:b/>
                <w:bCs/>
                <w:sz w:val="20"/>
                <w:szCs w:val="20"/>
              </w:rPr>
              <w:t>scarsa fiducia nelle proprie capacità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C7EC9" w14:textId="4225DDF9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9040" w14:textId="38182866" w:rsidR="00F83011" w:rsidRPr="009C37AD" w:rsidRDefault="00F83011" w:rsidP="00F83011">
            <w:pPr>
              <w:snapToGrid w:val="0"/>
              <w:ind w:left="2624" w:hanging="2624"/>
              <w:jc w:val="center"/>
              <w:rPr>
                <w:rFonts w:ascii="Garamond" w:hAnsi="Garamond"/>
              </w:rPr>
            </w:pPr>
            <w:r w:rsidRPr="009C37AD">
              <w:rPr>
                <w:rFonts w:ascii="Garamond" w:hAnsi="Garamond"/>
              </w:rPr>
              <w:t>0     1     2     3</w:t>
            </w:r>
          </w:p>
        </w:tc>
      </w:tr>
    </w:tbl>
    <w:p w14:paraId="50598B9D" w14:textId="77777777" w:rsidR="00444ED3" w:rsidRPr="009C37AD" w:rsidRDefault="00444ED3" w:rsidP="00444ED3">
      <w:pPr>
        <w:rPr>
          <w:rFonts w:ascii="Garamond" w:hAnsi="Garamond"/>
        </w:rPr>
      </w:pPr>
    </w:p>
    <w:p w14:paraId="164DF7DB" w14:textId="77777777" w:rsidR="00444ED3" w:rsidRPr="009C37AD" w:rsidRDefault="00444ED3" w:rsidP="00444ED3">
      <w:pPr>
        <w:rPr>
          <w:rFonts w:ascii="Garamond" w:hAnsi="Garamond"/>
        </w:rPr>
      </w:pPr>
    </w:p>
    <w:p w14:paraId="482A3CAA" w14:textId="77777777" w:rsidR="00444ED3" w:rsidRPr="009C37AD" w:rsidRDefault="00444ED3" w:rsidP="00444ED3">
      <w:pPr>
        <w:rPr>
          <w:rFonts w:ascii="Garamond" w:hAnsi="Garamond"/>
        </w:rPr>
      </w:pPr>
    </w:p>
    <w:p w14:paraId="176610C4" w14:textId="77777777" w:rsidR="00444ED3" w:rsidRPr="009C37AD" w:rsidRDefault="00444ED3" w:rsidP="00444ED3">
      <w:pPr>
        <w:rPr>
          <w:rFonts w:ascii="Garamond" w:hAnsi="Garamond"/>
        </w:rPr>
      </w:pPr>
    </w:p>
    <w:p w14:paraId="419DDBDC" w14:textId="77777777" w:rsidR="00444ED3" w:rsidRPr="009C37AD" w:rsidRDefault="00444ED3" w:rsidP="00444ED3">
      <w:pPr>
        <w:rPr>
          <w:rFonts w:ascii="Garamond" w:hAnsi="Garamond"/>
        </w:rPr>
      </w:pPr>
    </w:p>
    <w:p w14:paraId="60086AA6" w14:textId="77777777" w:rsidR="00444ED3" w:rsidRPr="009C37AD" w:rsidRDefault="00444ED3" w:rsidP="00444ED3">
      <w:pPr>
        <w:widowControl w:val="0"/>
        <w:suppressAutoHyphens w:val="0"/>
        <w:kinsoku w:val="0"/>
        <w:spacing w:after="324"/>
        <w:ind w:right="567"/>
        <w:jc w:val="both"/>
        <w:rPr>
          <w:rFonts w:ascii="Garamond" w:hAnsi="Garamond"/>
          <w:b/>
        </w:rPr>
      </w:pPr>
      <w:r w:rsidRPr="009C37AD">
        <w:rPr>
          <w:rFonts w:ascii="Garamond" w:hAnsi="Garamond"/>
          <w:b/>
        </w:rPr>
        <w:t>LEGENDA</w:t>
      </w:r>
    </w:p>
    <w:p w14:paraId="3DF05971" w14:textId="715268D4" w:rsidR="00444ED3" w:rsidRPr="009C37AD" w:rsidRDefault="00444ED3" w:rsidP="00F83011">
      <w:pPr>
        <w:widowControl w:val="0"/>
        <w:suppressAutoHyphens w:val="0"/>
        <w:kinsoku w:val="0"/>
        <w:ind w:left="142" w:right="567" w:hanging="142"/>
        <w:jc w:val="both"/>
        <w:rPr>
          <w:rFonts w:ascii="Garamond" w:hAnsi="Garamond" w:cs="Arial"/>
          <w:sz w:val="20"/>
          <w:szCs w:val="20"/>
        </w:rPr>
      </w:pPr>
      <w:r w:rsidRPr="009C37AD">
        <w:rPr>
          <w:rFonts w:ascii="Garamond" w:hAnsi="Garamond" w:cs="Arial"/>
          <w:b/>
          <w:sz w:val="20"/>
          <w:szCs w:val="20"/>
        </w:rPr>
        <w:t>0</w:t>
      </w:r>
      <w:r w:rsidR="00F83011" w:rsidRPr="009C37AD">
        <w:rPr>
          <w:rFonts w:ascii="Garamond" w:hAnsi="Garamond" w:cs="Arial"/>
          <w:sz w:val="20"/>
          <w:szCs w:val="20"/>
        </w:rPr>
        <w:tab/>
      </w:r>
      <w:r w:rsidRPr="009C37AD">
        <w:rPr>
          <w:rFonts w:ascii="Garamond" w:hAnsi="Garamond" w:cs="Arial"/>
          <w:sz w:val="20"/>
          <w:szCs w:val="20"/>
        </w:rPr>
        <w:t>L’elemento descritto dal criterio non mette in evidenza particolari problematicità</w:t>
      </w:r>
    </w:p>
    <w:p w14:paraId="48A4168C" w14:textId="0615A60F" w:rsidR="00444ED3" w:rsidRPr="009C37AD" w:rsidRDefault="00444ED3" w:rsidP="00F83011">
      <w:pPr>
        <w:widowControl w:val="0"/>
        <w:suppressAutoHyphens w:val="0"/>
        <w:kinsoku w:val="0"/>
        <w:ind w:left="142" w:right="567" w:hanging="142"/>
        <w:jc w:val="both"/>
        <w:rPr>
          <w:rFonts w:ascii="Garamond" w:hAnsi="Garamond" w:cs="Arial"/>
          <w:i/>
          <w:iCs/>
          <w:sz w:val="20"/>
          <w:szCs w:val="20"/>
        </w:rPr>
      </w:pPr>
      <w:r w:rsidRPr="009C37AD">
        <w:rPr>
          <w:rFonts w:ascii="Garamond" w:hAnsi="Garamond" w:cs="Arial"/>
          <w:b/>
          <w:sz w:val="20"/>
          <w:szCs w:val="20"/>
        </w:rPr>
        <w:t>1</w:t>
      </w:r>
      <w:r w:rsidR="00F83011" w:rsidRPr="009C37AD">
        <w:rPr>
          <w:rFonts w:ascii="Garamond" w:hAnsi="Garamond" w:cs="Arial"/>
          <w:b/>
          <w:sz w:val="20"/>
          <w:szCs w:val="20"/>
        </w:rPr>
        <w:tab/>
      </w:r>
      <w:r w:rsidRPr="009C37AD">
        <w:rPr>
          <w:rFonts w:ascii="Garamond" w:hAnsi="Garamond" w:cs="Arial"/>
          <w:sz w:val="20"/>
          <w:szCs w:val="20"/>
        </w:rPr>
        <w:t>L</w:t>
      </w:r>
      <w:r w:rsidR="00F83011" w:rsidRPr="009C37AD">
        <w:rPr>
          <w:rFonts w:ascii="Garamond" w:hAnsi="Garamond" w:cs="Arial"/>
          <w:sz w:val="20"/>
          <w:szCs w:val="20"/>
        </w:rPr>
        <w:t>’</w:t>
      </w:r>
      <w:r w:rsidRPr="009C37AD">
        <w:rPr>
          <w:rFonts w:ascii="Garamond" w:hAnsi="Garamond" w:cs="Arial"/>
          <w:sz w:val="20"/>
          <w:szCs w:val="20"/>
        </w:rPr>
        <w:t xml:space="preserve">elemento descritto dal criterio mette in evidenza problematicità </w:t>
      </w:r>
      <w:r w:rsidRPr="009C37AD">
        <w:rPr>
          <w:rFonts w:ascii="Garamond" w:hAnsi="Garamond" w:cs="Arial"/>
          <w:i/>
          <w:iCs/>
          <w:sz w:val="20"/>
          <w:szCs w:val="20"/>
        </w:rPr>
        <w:t xml:space="preserve">lievi </w:t>
      </w:r>
      <w:r w:rsidRPr="009C37AD">
        <w:rPr>
          <w:rFonts w:ascii="Garamond" w:hAnsi="Garamond" w:cs="Arial"/>
          <w:sz w:val="20"/>
          <w:szCs w:val="20"/>
        </w:rPr>
        <w:t xml:space="preserve">o </w:t>
      </w:r>
      <w:r w:rsidRPr="009C37AD">
        <w:rPr>
          <w:rFonts w:ascii="Garamond" w:hAnsi="Garamond" w:cs="Arial"/>
          <w:i/>
          <w:iCs/>
          <w:sz w:val="20"/>
          <w:szCs w:val="20"/>
        </w:rPr>
        <w:t>occasionali</w:t>
      </w:r>
    </w:p>
    <w:p w14:paraId="5A01D22C" w14:textId="46312915" w:rsidR="00444ED3" w:rsidRPr="009C37AD" w:rsidRDefault="00444ED3" w:rsidP="00F83011">
      <w:pPr>
        <w:autoSpaceDE w:val="0"/>
        <w:ind w:left="142" w:hanging="142"/>
        <w:rPr>
          <w:rFonts w:ascii="Garamond" w:hAnsi="Garamond" w:cs="Arial"/>
          <w:sz w:val="20"/>
          <w:szCs w:val="20"/>
        </w:rPr>
      </w:pPr>
      <w:r w:rsidRPr="009C37AD">
        <w:rPr>
          <w:rFonts w:ascii="Garamond" w:hAnsi="Garamond" w:cs="Arial"/>
          <w:b/>
          <w:sz w:val="20"/>
          <w:szCs w:val="20"/>
        </w:rPr>
        <w:t>2</w:t>
      </w:r>
      <w:r w:rsidR="00F83011" w:rsidRPr="009C37AD">
        <w:rPr>
          <w:rFonts w:ascii="Garamond" w:hAnsi="Garamond" w:cs="Arial"/>
          <w:b/>
          <w:sz w:val="20"/>
          <w:szCs w:val="20"/>
        </w:rPr>
        <w:tab/>
      </w:r>
      <w:r w:rsidRPr="009C37AD">
        <w:rPr>
          <w:rFonts w:ascii="Garamond" w:hAnsi="Garamond" w:cs="Arial"/>
          <w:sz w:val="20"/>
          <w:szCs w:val="20"/>
        </w:rPr>
        <w:t>L’elemento descritto dal criterio mette in evidenza problematicità rilevanti o reiterate</w:t>
      </w:r>
    </w:p>
    <w:p w14:paraId="12E8CF9C" w14:textId="78307A30" w:rsidR="00444ED3" w:rsidRPr="009C37AD" w:rsidRDefault="00F83011" w:rsidP="00F83011">
      <w:pPr>
        <w:widowControl w:val="0"/>
        <w:suppressAutoHyphens w:val="0"/>
        <w:kinsoku w:val="0"/>
        <w:spacing w:after="324"/>
        <w:ind w:left="142" w:right="567" w:hanging="142"/>
        <w:jc w:val="both"/>
        <w:rPr>
          <w:rFonts w:ascii="Garamond" w:hAnsi="Garamond" w:cs="Arial"/>
          <w:sz w:val="20"/>
          <w:szCs w:val="20"/>
        </w:rPr>
      </w:pPr>
      <w:r w:rsidRPr="009C37AD">
        <w:rPr>
          <w:rFonts w:ascii="Garamond" w:hAnsi="Garamond" w:cs="Arial"/>
          <w:b/>
          <w:sz w:val="20"/>
          <w:szCs w:val="20"/>
        </w:rPr>
        <w:t>3</w:t>
      </w:r>
      <w:r w:rsidRPr="009C37AD">
        <w:rPr>
          <w:rFonts w:ascii="Garamond" w:hAnsi="Garamond" w:cs="Arial"/>
          <w:sz w:val="20"/>
          <w:szCs w:val="20"/>
        </w:rPr>
        <w:tab/>
      </w:r>
      <w:r w:rsidR="00444ED3" w:rsidRPr="009C37AD">
        <w:rPr>
          <w:rFonts w:ascii="Garamond" w:hAnsi="Garamond" w:cs="Arial"/>
          <w:sz w:val="20"/>
          <w:szCs w:val="20"/>
        </w:rPr>
        <w:t>L</w:t>
      </w:r>
      <w:r w:rsidRPr="009C37AD">
        <w:rPr>
          <w:rFonts w:ascii="Garamond" w:hAnsi="Garamond" w:cs="Arial"/>
          <w:sz w:val="20"/>
          <w:szCs w:val="20"/>
        </w:rPr>
        <w:t>’</w:t>
      </w:r>
      <w:r w:rsidR="00444ED3" w:rsidRPr="009C37AD">
        <w:rPr>
          <w:rFonts w:ascii="Garamond" w:hAnsi="Garamond" w:cs="Arial"/>
          <w:sz w:val="20"/>
          <w:szCs w:val="20"/>
        </w:rPr>
        <w:t>elemento descritto non solo non mette in evidenza problematicità, ma rappresenta un “punto di forza” dell’allievo, su cui fare leva nell’intervento</w:t>
      </w:r>
    </w:p>
    <w:p w14:paraId="08713D30" w14:textId="77777777" w:rsidR="00444ED3" w:rsidRPr="009C37AD" w:rsidRDefault="00444ED3" w:rsidP="00444ED3">
      <w:pPr>
        <w:rPr>
          <w:rFonts w:ascii="Garamond" w:hAnsi="Garamond"/>
        </w:rPr>
      </w:pPr>
    </w:p>
    <w:p w14:paraId="7B44FFAC" w14:textId="77777777" w:rsidR="00444ED3" w:rsidRPr="009C37AD" w:rsidRDefault="00444ED3" w:rsidP="00444ED3">
      <w:pPr>
        <w:rPr>
          <w:rFonts w:ascii="Garamond" w:hAnsi="Garamond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444ED3" w:rsidRPr="009C37AD" w14:paraId="35A5A460" w14:textId="77777777" w:rsidTr="005C6773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7441" w14:textId="77777777" w:rsidR="00444ED3" w:rsidRPr="009C37AD" w:rsidRDefault="00444ED3" w:rsidP="005C6773">
            <w:pPr>
              <w:snapToGrid w:val="0"/>
              <w:spacing w:before="240" w:after="240"/>
              <w:rPr>
                <w:rFonts w:ascii="Garamond" w:eastAsia="Calibri" w:hAnsi="Garamond" w:cs="Arial"/>
                <w:b/>
                <w:bCs/>
                <w:w w:val="105"/>
              </w:rPr>
            </w:pPr>
            <w:r w:rsidRPr="009C37AD">
              <w:rPr>
                <w:rFonts w:ascii="Garamond" w:eastAsia="Calibri" w:hAnsi="Garamond" w:cs="Arial"/>
                <w:b/>
                <w:bCs/>
                <w:w w:val="105"/>
                <w:sz w:val="22"/>
                <w:szCs w:val="22"/>
              </w:rPr>
              <w:lastRenderedPageBreak/>
              <w:t xml:space="preserve">MOTIVAZIONE </w:t>
            </w:r>
          </w:p>
        </w:tc>
      </w:tr>
      <w:tr w:rsidR="00444ED3" w:rsidRPr="009C37AD" w14:paraId="4F9D6700" w14:textId="77777777" w:rsidTr="005C6773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FCAA5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DF8A1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8066A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AE6C0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3035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0B8F6B03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54DAE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01EE84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823C9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183BA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48C5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6C2B46DC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90378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34"/>
              <w:rPr>
                <w:rFonts w:ascii="Garamond" w:hAnsi="Garamond" w:cs="Arial"/>
                <w:spacing w:val="2"/>
                <w:w w:val="110"/>
              </w:rPr>
            </w:pPr>
            <w:r w:rsidRPr="009C37AD">
              <w:rPr>
                <w:rFonts w:ascii="Garamond" w:hAnsi="Garamond" w:cs="Arial"/>
                <w:spacing w:val="2"/>
                <w:w w:val="110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6E0F8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8163C8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DD9C1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A2BF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171326BE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A5F14" w14:textId="77777777" w:rsidR="00444ED3" w:rsidRPr="009C37AD" w:rsidRDefault="00444ED3" w:rsidP="005C6773">
            <w:pPr>
              <w:snapToGrid w:val="0"/>
              <w:spacing w:before="120" w:after="120"/>
              <w:ind w:left="34"/>
              <w:rPr>
                <w:rFonts w:ascii="Garamond" w:eastAsia="Calibri" w:hAnsi="Garamond" w:cs="Arial"/>
                <w:spacing w:val="2"/>
              </w:rPr>
            </w:pPr>
            <w:r w:rsidRPr="009C37AD">
              <w:rPr>
                <w:rFonts w:ascii="Garamond" w:eastAsia="Calibri" w:hAnsi="Garamond" w:cs="Arial"/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E7787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C5A25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B310D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5CA69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31774961" w14:textId="77777777" w:rsidTr="005C6773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1FF98" w14:textId="77777777" w:rsidR="00444ED3" w:rsidRPr="009C37AD" w:rsidRDefault="00444ED3" w:rsidP="005C6773">
            <w:pPr>
              <w:snapToGrid w:val="0"/>
              <w:spacing w:before="240" w:after="240"/>
              <w:rPr>
                <w:rFonts w:ascii="Garamond" w:eastAsia="Calibri" w:hAnsi="Garamond" w:cs="Arial"/>
                <w:b/>
                <w:bCs/>
                <w:w w:val="105"/>
              </w:rPr>
            </w:pPr>
            <w:r w:rsidRPr="009C37AD">
              <w:rPr>
                <w:rFonts w:ascii="Garamond" w:eastAsia="Calibri" w:hAnsi="Garamond" w:cs="Arial"/>
                <w:b/>
                <w:bCs/>
                <w:w w:val="105"/>
                <w:sz w:val="22"/>
                <w:szCs w:val="22"/>
              </w:rPr>
              <w:t>ATTEGGIAMENTI E COMPORTAMENTI RISCONTRABILI A SCUOLA</w:t>
            </w:r>
          </w:p>
        </w:tc>
      </w:tr>
      <w:tr w:rsidR="00444ED3" w:rsidRPr="009C37AD" w14:paraId="5A5128AD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6DBF0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06DE3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4864A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0A324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893F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5EBD453F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2592C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3F580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E2DE7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53E12A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1F7D3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40CF5428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67BCC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808E4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99ED1D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A6D05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5197C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418C3706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C5F84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934C0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995DF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769F9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46C1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0F1A6B3F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7C403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9770F7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5B7AD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4631A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 w:line="240" w:lineRule="auto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D501" w14:textId="77777777" w:rsidR="00444ED3" w:rsidRPr="009C37AD" w:rsidRDefault="00444ED3" w:rsidP="00444ED3">
            <w:pPr>
              <w:pStyle w:val="Paragrafoelenco1"/>
              <w:numPr>
                <w:ilvl w:val="0"/>
                <w:numId w:val="7"/>
              </w:numPr>
              <w:snapToGrid w:val="0"/>
              <w:spacing w:before="144" w:after="0"/>
              <w:ind w:left="318" w:hanging="318"/>
              <w:rPr>
                <w:rFonts w:ascii="Garamond" w:hAnsi="Garamond" w:cs="Arial"/>
                <w:bCs/>
                <w:w w:val="105"/>
                <w:sz w:val="18"/>
                <w:szCs w:val="18"/>
              </w:rPr>
            </w:pPr>
            <w:r w:rsidRPr="009C37AD">
              <w:rPr>
                <w:rFonts w:ascii="Garamond" w:hAnsi="Garamond" w:cs="Arial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444ED3" w:rsidRPr="009C37AD" w14:paraId="6DF5B00C" w14:textId="77777777" w:rsidTr="005C6773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083D" w14:textId="77777777" w:rsidR="00444ED3" w:rsidRPr="009C37AD" w:rsidRDefault="00444ED3" w:rsidP="005C6773">
            <w:pPr>
              <w:snapToGrid w:val="0"/>
              <w:spacing w:before="240" w:after="240"/>
              <w:rPr>
                <w:rFonts w:ascii="Garamond" w:hAnsi="Garamond"/>
                <w:b/>
                <w:bCs/>
              </w:rPr>
            </w:pPr>
            <w:r w:rsidRPr="009C37AD">
              <w:rPr>
                <w:rFonts w:ascii="Garamond" w:eastAsia="Calibri" w:hAnsi="Garamond" w:cs="Arial"/>
                <w:b/>
                <w:bCs/>
                <w:w w:val="105"/>
                <w:sz w:val="22"/>
                <w:szCs w:val="22"/>
              </w:rPr>
              <w:t>STRATEGIE UTILIZZATE DALL’ALUNNO NELLO STUDIO</w:t>
            </w:r>
            <w:r w:rsidRPr="009C37AD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444ED3" w:rsidRPr="009C37AD" w14:paraId="4DCE2ECD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BCCA" w14:textId="077B7D4A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 xml:space="preserve">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AA51BF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E759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444ED3" w:rsidRPr="009C37AD" w14:paraId="76A67C2A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656C5" w14:textId="6433B828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Costruisce schemi, mappe o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BBDC7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C38A9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444ED3" w:rsidRPr="009C37AD" w14:paraId="2FA5B6CC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6501D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C6849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AD2F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444ED3" w:rsidRPr="009C37AD" w14:paraId="629D94C1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277F8" w14:textId="5A9E17D4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Usa strategie di memorizzazione</w:t>
            </w:r>
            <w:proofErr w:type="gramStart"/>
            <w:r w:rsidRPr="009C37AD">
              <w:rPr>
                <w:rFonts w:ascii="Garamond" w:hAnsi="Garamond" w:cs="Arial"/>
                <w:spacing w:val="2"/>
              </w:rPr>
              <w:t xml:space="preserve">   (</w:t>
            </w:r>
            <w:proofErr w:type="gramEnd"/>
            <w:r w:rsidRPr="009C37AD">
              <w:rPr>
                <w:rFonts w:ascii="Garamond" w:hAnsi="Garamond" w:cs="Arial"/>
                <w:spacing w:val="2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11FFC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FDE9" w14:textId="77777777" w:rsidR="00444ED3" w:rsidRPr="009C37AD" w:rsidRDefault="00444ED3" w:rsidP="00444ED3">
            <w:pPr>
              <w:pStyle w:val="Paragrafoelenco1"/>
              <w:numPr>
                <w:ilvl w:val="0"/>
                <w:numId w:val="6"/>
              </w:numPr>
              <w:snapToGrid w:val="0"/>
              <w:spacing w:after="0" w:line="240" w:lineRule="auto"/>
              <w:ind w:left="459" w:hanging="459"/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</w:pPr>
            <w:r w:rsidRPr="009C37AD">
              <w:rPr>
                <w:rFonts w:ascii="Garamond" w:hAnsi="Garamond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444ED3" w:rsidRPr="009C37AD" w14:paraId="1606352B" w14:textId="77777777" w:rsidTr="005C6773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0AA65" w14:textId="77777777" w:rsidR="00444ED3" w:rsidRPr="009C37AD" w:rsidRDefault="00444ED3" w:rsidP="005C6773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 xml:space="preserve">Altro </w:t>
            </w:r>
          </w:p>
          <w:p w14:paraId="6175CF50" w14:textId="77777777" w:rsidR="00444ED3" w:rsidRPr="009C37AD" w:rsidRDefault="00444ED3" w:rsidP="005C6773">
            <w:pPr>
              <w:pStyle w:val="Paragrafoelenco1"/>
              <w:spacing w:before="120" w:after="120" w:line="240" w:lineRule="auto"/>
              <w:ind w:left="0"/>
              <w:rPr>
                <w:rFonts w:ascii="Garamond" w:hAnsi="Garamond" w:cs="Arial"/>
                <w:spacing w:val="2"/>
              </w:rPr>
            </w:pPr>
            <w:r w:rsidRPr="009C37AD">
              <w:rPr>
                <w:rFonts w:ascii="Garamond" w:hAnsi="Garamond" w:cs="Arial"/>
                <w:spacing w:val="2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58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1C1B" w14:textId="77777777" w:rsidR="00444ED3" w:rsidRPr="009C37AD" w:rsidRDefault="00444ED3" w:rsidP="005C6773">
            <w:pPr>
              <w:pStyle w:val="Paragrafoelenco1"/>
              <w:snapToGrid w:val="0"/>
              <w:spacing w:after="0" w:line="240" w:lineRule="auto"/>
              <w:ind w:left="0"/>
              <w:rPr>
                <w:rFonts w:ascii="Garamond" w:hAnsi="Garamond" w:cs="Arial"/>
                <w:spacing w:val="2"/>
                <w:w w:val="110"/>
              </w:rPr>
            </w:pPr>
          </w:p>
        </w:tc>
      </w:tr>
    </w:tbl>
    <w:p w14:paraId="32DCE642" w14:textId="77777777" w:rsidR="00470CE5" w:rsidRPr="009C37AD" w:rsidRDefault="00470CE5" w:rsidP="00444ED3">
      <w:pPr>
        <w:rPr>
          <w:rFonts w:ascii="Garamond" w:hAnsi="Garamond"/>
        </w:rPr>
        <w:sectPr w:rsidR="00470CE5" w:rsidRPr="009C37AD" w:rsidSect="00A44C17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1470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14174"/>
      </w:tblGrid>
      <w:tr w:rsidR="009C37AD" w:rsidRPr="009C37AD" w14:paraId="6878D75D" w14:textId="77777777" w:rsidTr="009C37AD">
        <w:trPr>
          <w:trHeight w:val="567"/>
        </w:trPr>
        <w:tc>
          <w:tcPr>
            <w:tcW w:w="530" w:type="dxa"/>
            <w:vAlign w:val="center"/>
          </w:tcPr>
          <w:p w14:paraId="6DCBC01E" w14:textId="17511D45" w:rsidR="009C37AD" w:rsidRPr="009C37AD" w:rsidRDefault="009C37AD" w:rsidP="00A72DC4">
            <w:pPr>
              <w:jc w:val="center"/>
              <w:rPr>
                <w:rFonts w:ascii="Garamond" w:eastAsia="Garamond" w:hAnsi="Garamond" w:cs="Garamond"/>
                <w:b/>
                <w:bCs/>
              </w:rPr>
            </w:pPr>
            <w:bookmarkStart w:id="0" w:name="__RefHeading__22_1270352503"/>
            <w:bookmarkEnd w:id="0"/>
            <w:r>
              <w:rPr>
                <w:rFonts w:ascii="Garamond" w:eastAsia="Garamond" w:hAnsi="Garamond" w:cs="Garamond"/>
                <w:b/>
                <w:bCs/>
              </w:rPr>
              <w:lastRenderedPageBreak/>
              <w:t>5</w:t>
            </w:r>
          </w:p>
        </w:tc>
        <w:tc>
          <w:tcPr>
            <w:tcW w:w="14174" w:type="dxa"/>
            <w:vAlign w:val="center"/>
          </w:tcPr>
          <w:p w14:paraId="3C962E3E" w14:textId="3D523CE8" w:rsidR="009C37AD" w:rsidRPr="009C37AD" w:rsidRDefault="009C37AD" w:rsidP="009C37AD">
            <w:pPr>
              <w:pStyle w:val="Titolo1"/>
              <w:spacing w:before="0"/>
              <w:ind w:left="284" w:hanging="284"/>
              <w:jc w:val="center"/>
              <w:rPr>
                <w:rFonts w:ascii="Garamond" w:hAnsi="Garamond" w:cs="Arial"/>
                <w:color w:val="auto"/>
                <w:sz w:val="24"/>
                <w:szCs w:val="24"/>
                <w:u w:val="single"/>
              </w:rPr>
            </w:pPr>
            <w:r w:rsidRPr="009C37AD">
              <w:rPr>
                <w:rFonts w:ascii="Garamond" w:hAnsi="Garamond" w:cs="Arial"/>
                <w:color w:val="auto"/>
                <w:sz w:val="24"/>
                <w:szCs w:val="24"/>
                <w:u w:val="single"/>
              </w:rPr>
              <w:t xml:space="preserve">INTERVENTI EDUCATIVI E DIDATTICI: </w:t>
            </w:r>
            <w:r w:rsidRPr="009C37AD">
              <w:rPr>
                <w:rFonts w:ascii="Garamond" w:hAnsi="Garamond" w:cs="Arial"/>
                <w:caps/>
                <w:color w:val="auto"/>
                <w:sz w:val="24"/>
                <w:szCs w:val="24"/>
                <w:u w:val="single"/>
              </w:rPr>
              <w:t>Strategie di personalizzazione E individualizzazione</w:t>
            </w:r>
          </w:p>
        </w:tc>
      </w:tr>
    </w:tbl>
    <w:p w14:paraId="6D3D9653" w14:textId="77777777" w:rsidR="00470CE5" w:rsidRPr="009C37AD" w:rsidRDefault="00470CE5" w:rsidP="00470CE5">
      <w:pPr>
        <w:pStyle w:val="Style8"/>
        <w:kinsoku w:val="0"/>
        <w:autoSpaceDE/>
        <w:spacing w:before="0" w:line="240" w:lineRule="auto"/>
        <w:jc w:val="both"/>
        <w:rPr>
          <w:rFonts w:ascii="Garamond" w:hAnsi="Garamond"/>
          <w:u w:val="single"/>
        </w:rPr>
      </w:pPr>
    </w:p>
    <w:p w14:paraId="6EBCECB4" w14:textId="4042F813" w:rsidR="00470CE5" w:rsidRPr="009C37AD" w:rsidRDefault="00470CE5" w:rsidP="00470CE5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Garamond" w:eastAsiaTheme="majorEastAsia" w:hAnsi="Garamond" w:cs="Times New Roman"/>
          <w:b/>
          <w:bCs/>
          <w:spacing w:val="-2"/>
          <w:w w:val="105"/>
        </w:rPr>
      </w:pPr>
      <w:r w:rsidRPr="009C37AD">
        <w:rPr>
          <w:rStyle w:val="CharacterStyle2"/>
          <w:rFonts w:ascii="Garamond" w:eastAsiaTheme="majorEastAsia" w:hAnsi="Garamond" w:cs="Times New Roman"/>
          <w:b/>
          <w:bCs/>
          <w:spacing w:val="-2"/>
          <w:w w:val="105"/>
        </w:rPr>
        <w:t>TAB</w:t>
      </w:r>
      <w:r w:rsidR="009C37AD">
        <w:rPr>
          <w:rStyle w:val="CharacterStyle2"/>
          <w:rFonts w:ascii="Garamond" w:eastAsiaTheme="majorEastAsia" w:hAnsi="Garamond" w:cs="Times New Roman"/>
          <w:b/>
          <w:bCs/>
          <w:spacing w:val="-2"/>
          <w:w w:val="105"/>
        </w:rPr>
        <w:t>ELLA</w:t>
      </w:r>
      <w:r w:rsidRPr="009C37AD">
        <w:rPr>
          <w:rStyle w:val="CharacterStyle2"/>
          <w:rFonts w:ascii="Garamond" w:eastAsiaTheme="majorEastAsia" w:hAnsi="Garamond" w:cs="Times New Roman"/>
          <w:b/>
          <w:bCs/>
          <w:spacing w:val="-2"/>
          <w:w w:val="105"/>
        </w:rPr>
        <w:t xml:space="preserve"> MISURE DISPENSATIVE, STRUMENTI COMPENSATIVI, STRATEGIE DIDATTICHE</w:t>
      </w:r>
    </w:p>
    <w:p w14:paraId="60D1ADA6" w14:textId="77777777" w:rsidR="00470CE5" w:rsidRPr="009C37AD" w:rsidRDefault="00470CE5" w:rsidP="00470CE5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Garamond" w:eastAsiaTheme="majorEastAsia" w:hAnsi="Garamond" w:cs="Times New Roman"/>
          <w:b/>
          <w:bCs/>
          <w:spacing w:val="-2"/>
          <w:w w:val="105"/>
        </w:rPr>
      </w:pPr>
    </w:p>
    <w:tbl>
      <w:tblPr>
        <w:tblW w:w="152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55"/>
        <w:gridCol w:w="2103"/>
        <w:gridCol w:w="2133"/>
        <w:gridCol w:w="2074"/>
        <w:gridCol w:w="3506"/>
        <w:gridCol w:w="2993"/>
      </w:tblGrid>
      <w:tr w:rsidR="00470CE5" w:rsidRPr="009C37AD" w14:paraId="3770A25A" w14:textId="77777777" w:rsidTr="009C37AD">
        <w:trPr>
          <w:trHeight w:val="1067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060AD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9BBF7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  <w:t>MISURE DISPENSATIVE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CDAF6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  <w:t>STRUMENTI COMPENSATIVI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8B5F5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3BE94063" w14:textId="77777777" w:rsidR="00470CE5" w:rsidRPr="009C37AD" w:rsidRDefault="00470CE5" w:rsidP="00F83011">
            <w:pPr>
              <w:jc w:val="center"/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7DB45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OBIETTIVI DISCIPLINARI PERSONALIZZATI</w:t>
            </w:r>
          </w:p>
          <w:p w14:paraId="0B83E6F2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se necessari</w:t>
            </w:r>
          </w:p>
          <w:p w14:paraId="5E3F9593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bCs/>
                <w:sz w:val="22"/>
                <w:szCs w:val="22"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(conoscenze/competenze)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0311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PARAMETRI</w:t>
            </w:r>
          </w:p>
          <w:p w14:paraId="403474C6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DI VALUTAZIONE</w:t>
            </w:r>
          </w:p>
        </w:tc>
      </w:tr>
      <w:tr w:rsidR="00470CE5" w:rsidRPr="009C37AD" w14:paraId="79138602" w14:textId="77777777" w:rsidTr="009C37AD">
        <w:trPr>
          <w:trHeight w:val="2968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1290A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  <w:p w14:paraId="6860565F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MATERIA</w:t>
            </w:r>
          </w:p>
          <w:p w14:paraId="52DE7086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3A8FA1BE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333CC06E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3CAEFD99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Firma docente:</w:t>
            </w:r>
          </w:p>
          <w:p w14:paraId="2043B4EB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60806925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394E9F1C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  <w:p w14:paraId="183AD9E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54503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4760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00C0F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B81A6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B437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</w:tr>
      <w:tr w:rsidR="00470CE5" w:rsidRPr="009C37AD" w14:paraId="7E4E381D" w14:textId="77777777" w:rsidTr="009C37AD">
        <w:trPr>
          <w:trHeight w:val="2968"/>
        </w:trPr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8E772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  <w:p w14:paraId="59A3EFD5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MATERIA</w:t>
            </w:r>
          </w:p>
          <w:p w14:paraId="01349C1E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5A55E74A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</w:t>
            </w:r>
          </w:p>
          <w:p w14:paraId="2C96EB29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34C84AB4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Firma docente:</w:t>
            </w:r>
          </w:p>
          <w:p w14:paraId="02E6A7D2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65C0E14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</w:t>
            </w:r>
          </w:p>
          <w:p w14:paraId="338E5CC6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  <w:p w14:paraId="7789E075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4E21C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344E2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65D8D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7FE70E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CF3D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</w:tr>
    </w:tbl>
    <w:p w14:paraId="19CBB263" w14:textId="77777777" w:rsidR="00470CE5" w:rsidRPr="009C37AD" w:rsidRDefault="00470CE5" w:rsidP="00470CE5">
      <w:pPr>
        <w:rPr>
          <w:rFonts w:ascii="Garamond" w:hAnsi="Garamond"/>
        </w:rPr>
      </w:pPr>
    </w:p>
    <w:p w14:paraId="36875190" w14:textId="77777777" w:rsidR="00470CE5" w:rsidRPr="009C37AD" w:rsidRDefault="00470CE5" w:rsidP="00470CE5">
      <w:pPr>
        <w:rPr>
          <w:rFonts w:ascii="Garamond" w:hAnsi="Garamond"/>
        </w:rPr>
      </w:pPr>
    </w:p>
    <w:p w14:paraId="0050D3BD" w14:textId="77777777" w:rsidR="00470CE5" w:rsidRPr="009C37AD" w:rsidRDefault="00470CE5" w:rsidP="00470CE5">
      <w:pPr>
        <w:rPr>
          <w:rFonts w:ascii="Garamond" w:hAnsi="Garamond"/>
        </w:rPr>
      </w:pPr>
    </w:p>
    <w:tbl>
      <w:tblPr>
        <w:tblW w:w="156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20"/>
        <w:gridCol w:w="2159"/>
        <w:gridCol w:w="2154"/>
        <w:gridCol w:w="2165"/>
        <w:gridCol w:w="3599"/>
        <w:gridCol w:w="3072"/>
      </w:tblGrid>
      <w:tr w:rsidR="00470CE5" w:rsidRPr="009C37AD" w14:paraId="0D3D5EAC" w14:textId="77777777" w:rsidTr="009C37AD">
        <w:trPr>
          <w:trHeight w:val="71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7A5A5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lastRenderedPageBreak/>
              <w:t>DISCIPLINA o AMBITO DISCIPLINARE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A7652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  <w:t>MISURE DISPENSATIVE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A05AD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  <w:t>STRUMENTI COMPENSATIVI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8882C" w14:textId="77777777" w:rsidR="00470CE5" w:rsidRPr="009C37AD" w:rsidRDefault="00470CE5" w:rsidP="00F83011">
            <w:pPr>
              <w:snapToGrid w:val="0"/>
              <w:jc w:val="center"/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19ED0762" w14:textId="77777777" w:rsidR="00470CE5" w:rsidRPr="009C37AD" w:rsidRDefault="00470CE5" w:rsidP="00F83011">
            <w:pPr>
              <w:jc w:val="center"/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</w:pPr>
            <w:r w:rsidRPr="009C37AD">
              <w:rPr>
                <w:rStyle w:val="CharacterStyle2"/>
                <w:rFonts w:ascii="Garamond" w:eastAsiaTheme="majorEastAsia" w:hAnsi="Garamond" w:cs="Arial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0F6C5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OBIETTIVI DISCIPLINARI PERSONALIZZATI</w:t>
            </w:r>
          </w:p>
          <w:p w14:paraId="1847B7F0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se necessari</w:t>
            </w:r>
          </w:p>
          <w:p w14:paraId="126839E6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 w:rsidRPr="009C37AD">
              <w:rPr>
                <w:rFonts w:ascii="Garamond" w:hAnsi="Garamond" w:cs="Arial"/>
                <w:sz w:val="22"/>
                <w:szCs w:val="22"/>
              </w:rPr>
              <w:t>(conoscenze/competenze)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D983" w14:textId="77777777" w:rsidR="00470CE5" w:rsidRPr="009C37AD" w:rsidRDefault="00470CE5" w:rsidP="00F83011">
            <w:pPr>
              <w:snapToGrid w:val="0"/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PARAMETRI</w:t>
            </w:r>
          </w:p>
          <w:p w14:paraId="67824FD4" w14:textId="77777777" w:rsidR="00470CE5" w:rsidRPr="009C37AD" w:rsidRDefault="00470CE5" w:rsidP="00F83011">
            <w:pPr>
              <w:jc w:val="center"/>
              <w:rPr>
                <w:rFonts w:ascii="Garamond" w:hAnsi="Garamond" w:cs="Arial"/>
                <w:b/>
                <w:sz w:val="22"/>
                <w:szCs w:val="22"/>
              </w:rPr>
            </w:pPr>
            <w:r w:rsidRPr="009C37AD">
              <w:rPr>
                <w:rFonts w:ascii="Garamond" w:hAnsi="Garamond" w:cs="Arial"/>
                <w:b/>
                <w:sz w:val="22"/>
                <w:szCs w:val="22"/>
              </w:rPr>
              <w:t>DI VALUTAZIONE</w:t>
            </w:r>
          </w:p>
        </w:tc>
      </w:tr>
      <w:tr w:rsidR="00470CE5" w:rsidRPr="009C37AD" w14:paraId="390C064A" w14:textId="77777777" w:rsidTr="009C37AD">
        <w:trPr>
          <w:trHeight w:val="242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59A1F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  <w:p w14:paraId="02D63C2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MATERIA</w:t>
            </w:r>
          </w:p>
          <w:p w14:paraId="6FCD7F8C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39A31B98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416658D5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0E6AA937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Firma docente:</w:t>
            </w:r>
          </w:p>
          <w:p w14:paraId="2CEA618C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36AD0509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26A7078F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9B1E4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A79D4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0998C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F8067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C284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</w:tr>
      <w:tr w:rsidR="00470CE5" w:rsidRPr="009C37AD" w14:paraId="1FCD3EF2" w14:textId="77777777" w:rsidTr="009C37AD">
        <w:trPr>
          <w:trHeight w:val="272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A1189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  <w:p w14:paraId="235F87A4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MATERIA</w:t>
            </w:r>
          </w:p>
          <w:p w14:paraId="22E37460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0AF43988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564FC1CA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4CCA42BD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Firma docente:</w:t>
            </w:r>
          </w:p>
          <w:p w14:paraId="066F3D22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7488E71D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4317325B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9968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12E80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1F14A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28969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5FC7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</w:tr>
      <w:tr w:rsidR="00470CE5" w:rsidRPr="009C37AD" w14:paraId="11487396" w14:textId="77777777" w:rsidTr="009C37AD">
        <w:trPr>
          <w:trHeight w:val="272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481BD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  <w:p w14:paraId="0221EF8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MATERIA</w:t>
            </w:r>
          </w:p>
          <w:p w14:paraId="6AEDD20C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409FFA5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5452CBD1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0761FB54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Firma docente:</w:t>
            </w:r>
          </w:p>
          <w:p w14:paraId="54F3764B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</w:p>
          <w:p w14:paraId="1B0DFE9B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Cs/>
              </w:rPr>
            </w:pPr>
            <w:r w:rsidRPr="009C37AD">
              <w:rPr>
                <w:rFonts w:ascii="Garamond" w:hAnsi="Garamond" w:cs="Arial"/>
                <w:bCs/>
                <w:sz w:val="22"/>
                <w:szCs w:val="22"/>
              </w:rPr>
              <w:t>……………….</w:t>
            </w:r>
          </w:p>
          <w:p w14:paraId="02ED2E3E" w14:textId="77777777" w:rsidR="00470CE5" w:rsidRPr="009C37AD" w:rsidRDefault="00470CE5" w:rsidP="00512E3A">
            <w:pPr>
              <w:autoSpaceDE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3C143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9FEC8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02E86" w14:textId="77777777" w:rsidR="00470CE5" w:rsidRPr="009C37AD" w:rsidRDefault="00470CE5" w:rsidP="00512E3A">
            <w:pPr>
              <w:autoSpaceDE w:val="0"/>
              <w:snapToGrid w:val="0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5ABDD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0750" w14:textId="77777777" w:rsidR="00470CE5" w:rsidRPr="009C37AD" w:rsidRDefault="00470CE5" w:rsidP="00512E3A">
            <w:pPr>
              <w:autoSpaceDE w:val="0"/>
              <w:snapToGrid w:val="0"/>
              <w:ind w:left="-391" w:firstLine="108"/>
              <w:rPr>
                <w:rFonts w:ascii="Garamond" w:hAnsi="Garamond" w:cs="Arial"/>
                <w:b/>
                <w:bCs/>
              </w:rPr>
            </w:pPr>
          </w:p>
        </w:tc>
      </w:tr>
    </w:tbl>
    <w:p w14:paraId="23870E12" w14:textId="77777777" w:rsidR="00FC0CC0" w:rsidRPr="009C37AD" w:rsidRDefault="00FC0CC0" w:rsidP="00FC0CC0">
      <w:pPr>
        <w:spacing w:after="200" w:line="276" w:lineRule="auto"/>
        <w:jc w:val="both"/>
        <w:rPr>
          <w:rFonts w:ascii="Garamond" w:eastAsia="Calibri" w:hAnsi="Garamond" w:cs="Arial"/>
          <w:b/>
        </w:rPr>
        <w:sectPr w:rsidR="00FC0CC0" w:rsidRPr="009C37AD" w:rsidSect="00FC0CC0">
          <w:footerReference w:type="default" r:id="rId14"/>
          <w:pgSz w:w="16838" w:h="11906" w:orient="landscape"/>
          <w:pgMar w:top="1134" w:right="1134" w:bottom="1134" w:left="709" w:header="720" w:footer="261" w:gutter="0"/>
          <w:cols w:space="720"/>
          <w:docGrid w:linePitch="360"/>
        </w:sectPr>
      </w:pPr>
    </w:p>
    <w:p w14:paraId="0F339472" w14:textId="77777777" w:rsidR="00FC0CC0" w:rsidRPr="009C37AD" w:rsidRDefault="00FC0CC0" w:rsidP="00FC0CC0">
      <w:pPr>
        <w:spacing w:after="200" w:line="276" w:lineRule="auto"/>
        <w:jc w:val="both"/>
        <w:rPr>
          <w:rFonts w:ascii="Garamond" w:eastAsia="Calibri" w:hAnsi="Garamond" w:cs="Arial"/>
          <w:b/>
        </w:rPr>
      </w:pPr>
    </w:p>
    <w:p w14:paraId="48D28CF7" w14:textId="77777777" w:rsidR="00FC0CC0" w:rsidRPr="009C37AD" w:rsidRDefault="00FC0CC0" w:rsidP="00FC0CC0">
      <w:pPr>
        <w:spacing w:after="200" w:line="276" w:lineRule="auto"/>
        <w:jc w:val="both"/>
        <w:rPr>
          <w:rFonts w:ascii="Garamond" w:eastAsia="Calibri" w:hAnsi="Garamond" w:cs="Arial"/>
          <w:b/>
        </w:rPr>
      </w:pPr>
      <w:r w:rsidRPr="009C37AD">
        <w:rPr>
          <w:rFonts w:ascii="Garamond" w:eastAsia="Calibri" w:hAnsi="Garamond" w:cs="Arial"/>
          <w:b/>
        </w:rPr>
        <w:t>FIRMA DEI DOCENTI</w:t>
      </w:r>
    </w:p>
    <w:tbl>
      <w:tblPr>
        <w:tblW w:w="9818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300"/>
      </w:tblGrid>
      <w:tr w:rsidR="00FC0CC0" w:rsidRPr="009C37AD" w14:paraId="4009E848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76B85F" w14:textId="77777777" w:rsidR="00FC0CC0" w:rsidRPr="009C37AD" w:rsidRDefault="00FC0CC0">
            <w:pPr>
              <w:snapToGrid w:val="0"/>
              <w:spacing w:after="200" w:line="276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  <w:r w:rsidRPr="009C37AD">
              <w:rPr>
                <w:rFonts w:ascii="Garamond" w:hAnsi="Garamond" w:cs="Arial"/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8BE9C7" w14:textId="77777777" w:rsidR="00FC0CC0" w:rsidRPr="009C37AD" w:rsidRDefault="00FC0CC0">
            <w:pPr>
              <w:snapToGrid w:val="0"/>
              <w:spacing w:after="200" w:line="276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  <w:r w:rsidRPr="009C37AD">
              <w:rPr>
                <w:rFonts w:ascii="Garamond" w:hAnsi="Garamond" w:cs="Arial"/>
                <w:sz w:val="26"/>
                <w:szCs w:val="26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46C42" w14:textId="77777777" w:rsidR="00FC0CC0" w:rsidRPr="009C37AD" w:rsidRDefault="00FC0CC0">
            <w:pPr>
              <w:snapToGrid w:val="0"/>
              <w:spacing w:after="200" w:line="276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  <w:r w:rsidRPr="009C37AD">
              <w:rPr>
                <w:rFonts w:ascii="Garamond" w:hAnsi="Garamond" w:cs="Arial"/>
                <w:sz w:val="26"/>
                <w:szCs w:val="26"/>
              </w:rPr>
              <w:t>FIRMA</w:t>
            </w:r>
          </w:p>
        </w:tc>
      </w:tr>
      <w:tr w:rsidR="00FC0CC0" w:rsidRPr="009C37AD" w14:paraId="17977CFC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0F6DC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AB348F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153D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C0CC0" w:rsidRPr="009C37AD" w14:paraId="02D82C2E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28F63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639983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1A8B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83011" w:rsidRPr="009C37AD" w14:paraId="0D930C23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E9D2B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07D12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FE85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83011" w:rsidRPr="009C37AD" w14:paraId="69B771C3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E3E64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4C6191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A5FB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83011" w:rsidRPr="009C37AD" w14:paraId="3CA4004F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803B8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936423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78B1" w14:textId="77777777" w:rsidR="00F83011" w:rsidRPr="009C37AD" w:rsidRDefault="00F83011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C0CC0" w:rsidRPr="009C37AD" w14:paraId="4B8D03DC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3808E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7A8FE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E35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  <w:tr w:rsidR="00FC0CC0" w:rsidRPr="009C37AD" w14:paraId="6F71F673" w14:textId="77777777" w:rsidTr="00F83011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D9EB61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7EDFC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BF3B" w14:textId="77777777" w:rsidR="00FC0CC0" w:rsidRPr="009C37AD" w:rsidRDefault="00FC0CC0">
            <w:pPr>
              <w:snapToGrid w:val="0"/>
              <w:spacing w:after="200" w:line="276" w:lineRule="auto"/>
              <w:rPr>
                <w:rFonts w:ascii="Garamond" w:hAnsi="Garamond" w:cs="Calibri"/>
              </w:rPr>
            </w:pPr>
          </w:p>
        </w:tc>
      </w:tr>
    </w:tbl>
    <w:p w14:paraId="02088694" w14:textId="77777777" w:rsidR="00FC0CC0" w:rsidRPr="009C37AD" w:rsidRDefault="00FC0CC0" w:rsidP="00FC0CC0">
      <w:pPr>
        <w:spacing w:after="200" w:line="276" w:lineRule="auto"/>
        <w:ind w:left="20"/>
        <w:rPr>
          <w:rFonts w:ascii="Garamond" w:eastAsia="Calibri" w:hAnsi="Garamond" w:cs="Arial"/>
          <w:sz w:val="22"/>
          <w:szCs w:val="22"/>
        </w:rPr>
      </w:pPr>
    </w:p>
    <w:p w14:paraId="1C1F90E4" w14:textId="77777777" w:rsidR="00FC0CC0" w:rsidRPr="009C37AD" w:rsidRDefault="00FC0CC0" w:rsidP="00FC0CC0">
      <w:pPr>
        <w:spacing w:after="200" w:line="276" w:lineRule="auto"/>
        <w:jc w:val="both"/>
        <w:rPr>
          <w:rFonts w:ascii="Garamond" w:eastAsia="Calibri" w:hAnsi="Garamond" w:cs="Arial"/>
          <w:b/>
        </w:rPr>
      </w:pPr>
      <w:r w:rsidRPr="009C37AD">
        <w:rPr>
          <w:rFonts w:ascii="Garamond" w:eastAsia="Calibri" w:hAnsi="Garamond" w:cs="Arial"/>
          <w:b/>
        </w:rPr>
        <w:t>FIRMA DEI GENITORI</w:t>
      </w:r>
    </w:p>
    <w:p w14:paraId="02064C5B" w14:textId="77777777" w:rsidR="00FC0CC0" w:rsidRPr="009C37AD" w:rsidRDefault="00FC0CC0" w:rsidP="00FC0CC0">
      <w:pPr>
        <w:spacing w:after="200" w:line="216" w:lineRule="auto"/>
        <w:rPr>
          <w:rFonts w:ascii="Garamond" w:eastAsia="Calibri" w:hAnsi="Garamond" w:cs="Arial"/>
          <w:sz w:val="26"/>
          <w:szCs w:val="26"/>
        </w:rPr>
      </w:pPr>
      <w:r w:rsidRPr="009C37AD">
        <w:rPr>
          <w:rFonts w:ascii="Garamond" w:eastAsia="Calibri" w:hAnsi="Garamond" w:cs="Arial"/>
          <w:sz w:val="26"/>
          <w:szCs w:val="26"/>
        </w:rPr>
        <w:t>___________________________</w:t>
      </w:r>
    </w:p>
    <w:p w14:paraId="46ABFB27" w14:textId="77777777" w:rsidR="00FC0CC0" w:rsidRPr="009C37AD" w:rsidRDefault="00FC0CC0" w:rsidP="00FC0CC0">
      <w:pPr>
        <w:rPr>
          <w:rFonts w:ascii="Garamond" w:hAnsi="Garamond"/>
        </w:rPr>
      </w:pPr>
      <w:r w:rsidRPr="009C37AD">
        <w:rPr>
          <w:rFonts w:ascii="Garamond" w:eastAsia="Calibri" w:hAnsi="Garamond" w:cs="Arial"/>
          <w:sz w:val="26"/>
          <w:szCs w:val="26"/>
        </w:rPr>
        <w:t>___________________________</w:t>
      </w:r>
    </w:p>
    <w:p w14:paraId="4ECED492" w14:textId="77777777" w:rsidR="00FC0CC0" w:rsidRPr="009C37AD" w:rsidRDefault="00FC0CC0" w:rsidP="00FC0CC0">
      <w:pPr>
        <w:rPr>
          <w:rFonts w:ascii="Garamond" w:hAnsi="Garamond"/>
        </w:rPr>
      </w:pPr>
    </w:p>
    <w:p w14:paraId="4270BAEB" w14:textId="77777777" w:rsidR="009861CF" w:rsidRPr="009C37AD" w:rsidRDefault="009861CF" w:rsidP="009861CF">
      <w:pPr>
        <w:shd w:val="clear" w:color="auto" w:fill="FFFFFF"/>
        <w:tabs>
          <w:tab w:val="left" w:pos="7013"/>
        </w:tabs>
        <w:ind w:left="5664"/>
        <w:jc w:val="center"/>
        <w:rPr>
          <w:rFonts w:ascii="Garamond" w:eastAsia="Garamond" w:hAnsi="Garamond" w:cs="Arial"/>
          <w:b/>
        </w:rPr>
      </w:pPr>
      <w:r w:rsidRPr="009C37AD">
        <w:rPr>
          <w:rFonts w:ascii="Garamond" w:eastAsia="Garamond" w:hAnsi="Garamond" w:cs="Arial"/>
          <w:b/>
        </w:rPr>
        <w:t>LA DIRIGENTE SCOLASTICA</w:t>
      </w:r>
    </w:p>
    <w:p w14:paraId="79BFAC33" w14:textId="77777777" w:rsidR="009861CF" w:rsidRPr="009C37AD" w:rsidRDefault="009861CF" w:rsidP="009861CF">
      <w:pPr>
        <w:shd w:val="clear" w:color="auto" w:fill="FFFFFF"/>
        <w:tabs>
          <w:tab w:val="left" w:pos="7013"/>
        </w:tabs>
        <w:ind w:left="5664"/>
        <w:jc w:val="center"/>
        <w:rPr>
          <w:rFonts w:ascii="Garamond" w:eastAsia="Garamond" w:hAnsi="Garamond" w:cs="Arial"/>
          <w:i/>
        </w:rPr>
      </w:pPr>
      <w:r w:rsidRPr="009C37AD">
        <w:rPr>
          <w:rFonts w:ascii="Garamond" w:eastAsia="Garamond" w:hAnsi="Garamond" w:cs="Arial"/>
          <w:i/>
        </w:rPr>
        <w:t>Prof.ssa Carmela Taibi</w:t>
      </w:r>
    </w:p>
    <w:p w14:paraId="6FBDC7DE" w14:textId="77777777" w:rsidR="0083248E" w:rsidRDefault="0083248E" w:rsidP="00FC0CC0"/>
    <w:sectPr w:rsidR="0083248E" w:rsidSect="00FC0CC0">
      <w:pgSz w:w="11906" w:h="16838"/>
      <w:pgMar w:top="1134" w:right="1134" w:bottom="709" w:left="1134" w:header="72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9F53" w14:textId="77777777" w:rsidR="00FC4B46" w:rsidRDefault="00FC4B46" w:rsidP="00470CE5">
      <w:r>
        <w:separator/>
      </w:r>
    </w:p>
  </w:endnote>
  <w:endnote w:type="continuationSeparator" w:id="0">
    <w:p w14:paraId="3DCF1896" w14:textId="77777777" w:rsidR="00FC4B46" w:rsidRDefault="00FC4B46" w:rsidP="0047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DCC6" w14:textId="77777777" w:rsidR="00470CE5" w:rsidRDefault="00262DE8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FC0CC0">
      <w:rPr>
        <w:noProof/>
      </w:rPr>
      <w:t>7</w:t>
    </w:r>
    <w:r>
      <w:rPr>
        <w:noProof/>
      </w:rPr>
      <w:fldChar w:fldCharType="end"/>
    </w:r>
  </w:p>
  <w:p w14:paraId="30BB6DCC" w14:textId="77777777" w:rsidR="00470CE5" w:rsidRDefault="00470C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26BCC" w14:textId="77777777" w:rsidR="00FC4B46" w:rsidRDefault="00FC4B46" w:rsidP="00470CE5">
      <w:r>
        <w:separator/>
      </w:r>
    </w:p>
  </w:footnote>
  <w:footnote w:type="continuationSeparator" w:id="0">
    <w:p w14:paraId="16068DCD" w14:textId="77777777" w:rsidR="00FC4B46" w:rsidRDefault="00FC4B46" w:rsidP="00470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4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0000000A"/>
    <w:multiLevelType w:val="singleLevel"/>
    <w:tmpl w:val="AF8AB8A6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  <w:color w:val="auto"/>
      </w:rPr>
    </w:lvl>
  </w:abstractNum>
  <w:abstractNum w:abstractNumId="6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7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2AE25FD6"/>
    <w:multiLevelType w:val="multilevel"/>
    <w:tmpl w:val="D67012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5D60199"/>
    <w:multiLevelType w:val="hybridMultilevel"/>
    <w:tmpl w:val="0BC25A0C"/>
    <w:lvl w:ilvl="0" w:tplc="4F5CE492">
      <w:start w:val="1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C20E4"/>
    <w:multiLevelType w:val="multilevel"/>
    <w:tmpl w:val="07C0B950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6FEE48FF"/>
    <w:multiLevelType w:val="multilevel"/>
    <w:tmpl w:val="5F360AE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65569704">
    <w:abstractNumId w:val="0"/>
  </w:num>
  <w:num w:numId="2" w16cid:durableId="514000227">
    <w:abstractNumId w:val="1"/>
  </w:num>
  <w:num w:numId="3" w16cid:durableId="1296719324">
    <w:abstractNumId w:val="4"/>
  </w:num>
  <w:num w:numId="4" w16cid:durableId="1834832173">
    <w:abstractNumId w:val="5"/>
  </w:num>
  <w:num w:numId="5" w16cid:durableId="649139551">
    <w:abstractNumId w:val="7"/>
  </w:num>
  <w:num w:numId="6" w16cid:durableId="956790669">
    <w:abstractNumId w:val="2"/>
  </w:num>
  <w:num w:numId="7" w16cid:durableId="1991326090">
    <w:abstractNumId w:val="3"/>
  </w:num>
  <w:num w:numId="8" w16cid:durableId="487986267">
    <w:abstractNumId w:val="6"/>
  </w:num>
  <w:num w:numId="9" w16cid:durableId="715616670">
    <w:abstractNumId w:val="9"/>
  </w:num>
  <w:num w:numId="10" w16cid:durableId="2007703205">
    <w:abstractNumId w:val="8"/>
  </w:num>
  <w:num w:numId="11" w16cid:durableId="921335813">
    <w:abstractNumId w:val="10"/>
  </w:num>
  <w:num w:numId="12" w16cid:durableId="13869549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D3"/>
    <w:rsid w:val="000976FA"/>
    <w:rsid w:val="000B55EE"/>
    <w:rsid w:val="00262DE8"/>
    <w:rsid w:val="00283F17"/>
    <w:rsid w:val="002A3C04"/>
    <w:rsid w:val="003543B8"/>
    <w:rsid w:val="003760D6"/>
    <w:rsid w:val="0039724B"/>
    <w:rsid w:val="00444ED3"/>
    <w:rsid w:val="00470CE5"/>
    <w:rsid w:val="00476118"/>
    <w:rsid w:val="00595049"/>
    <w:rsid w:val="005F2F54"/>
    <w:rsid w:val="00602425"/>
    <w:rsid w:val="00775A17"/>
    <w:rsid w:val="0083248E"/>
    <w:rsid w:val="00925EDB"/>
    <w:rsid w:val="009861CF"/>
    <w:rsid w:val="009C37AD"/>
    <w:rsid w:val="00A44C17"/>
    <w:rsid w:val="00C47AE2"/>
    <w:rsid w:val="00CE48FE"/>
    <w:rsid w:val="00E574FE"/>
    <w:rsid w:val="00E80085"/>
    <w:rsid w:val="00ED2398"/>
    <w:rsid w:val="00F058DA"/>
    <w:rsid w:val="00F83011"/>
    <w:rsid w:val="00FC0CC0"/>
    <w:rsid w:val="00FC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5DCFA"/>
  <w15:docId w15:val="{D2F0B01C-48D5-4679-B10C-89F7EAC5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4ED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C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444ED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8324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44ED3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Paragrafoelenco1">
    <w:name w:val="Paragrafo elenco1"/>
    <w:basedOn w:val="Normale"/>
    <w:rsid w:val="00444ED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4C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CharacterStyle2">
    <w:name w:val="Character Style 2"/>
    <w:rsid w:val="00A44C17"/>
    <w:rPr>
      <w:rFonts w:ascii="Arial" w:hAnsi="Arial"/>
      <w:sz w:val="24"/>
    </w:rPr>
  </w:style>
  <w:style w:type="paragraph" w:customStyle="1" w:styleId="Style8">
    <w:name w:val="Style 8"/>
    <w:basedOn w:val="Normale"/>
    <w:rsid w:val="00A44C17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character" w:customStyle="1" w:styleId="Titolo6Carattere">
    <w:name w:val="Titolo 6 Carattere"/>
    <w:basedOn w:val="Carpredefinitoparagrafo"/>
    <w:link w:val="Titolo6"/>
    <w:uiPriority w:val="9"/>
    <w:rsid w:val="0083248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styleId="Collegamentoipertestuale">
    <w:name w:val="Hyperlink"/>
    <w:basedOn w:val="Carpredefinitoparagrafo"/>
    <w:rsid w:val="0083248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4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48E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rsid w:val="00470C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70C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0C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CE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impararestudiando.eu/wp-content/uploads/2016/07/BES_notaprot2563_1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pararestudiando.eu/wp-content/uploads/2016/07/BES_C.M.-n.-8-del-06-03-2013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pararestudiando.eu/wp-content/uploads/2016/07/BES_dirMIN271212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mpararestudiando.eu/wp-content/uploads/2016/07/DSA_Legge170_10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9E183-D34F-4C55-BE07-FD1DB6DF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marinella</dc:creator>
  <cp:lastModifiedBy>Collaboratori</cp:lastModifiedBy>
  <cp:revision>5</cp:revision>
  <dcterms:created xsi:type="dcterms:W3CDTF">2026-10-26T15:42:00Z</dcterms:created>
  <dcterms:modified xsi:type="dcterms:W3CDTF">2026-10-27T11:29:00Z</dcterms:modified>
</cp:coreProperties>
</file>